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28C" w:rsidRDefault="00AB428C" w:rsidP="00AB428C">
      <w:pPr>
        <w:jc w:val="center"/>
      </w:pPr>
      <w:r>
        <w:t>ERS/CAPPS Reconciliation Report</w:t>
      </w:r>
    </w:p>
    <w:p w:rsidR="00EC4701" w:rsidRDefault="00A75264">
      <w:bookmarkStart w:id="0" w:name="_GoBack"/>
      <w:bookmarkEnd w:id="0"/>
      <w:r>
        <w:t>The ERS/CAPPS Reconciliation Report is used to compare employee data in ERS</w:t>
      </w:r>
      <w:r w:rsidR="00E27A3F">
        <w:t xml:space="preserve"> (using ERS monthly snapshot file)</w:t>
      </w:r>
      <w:r>
        <w:t xml:space="preserve"> with the data in CAPPS.  This report is a tool for benefit coordinators to catch any situations that were missed on the daily interface/loads and take the necessary steps to correctly process the employee’s benefits.   The purpose of the report is the keep both systems in sync as much as possible.  </w:t>
      </w:r>
    </w:p>
    <w:p w:rsidR="00A75264" w:rsidRDefault="00A75264">
      <w:r>
        <w:t xml:space="preserve">The ERS 100% Snapshot file is loaded on the </w:t>
      </w:r>
      <w:r w:rsidRPr="008964AF">
        <w:rPr>
          <w:color w:val="FF0000"/>
        </w:rPr>
        <w:t>10</w:t>
      </w:r>
      <w:r w:rsidRPr="008964AF">
        <w:rPr>
          <w:color w:val="FF0000"/>
          <w:vertAlign w:val="superscript"/>
        </w:rPr>
        <w:t>th</w:t>
      </w:r>
      <w:r>
        <w:t xml:space="preserve"> of every month and the report can be run after the file has successfully processed.  This file will have all employees for CAPPS Central Agencies and their</w:t>
      </w:r>
      <w:r w:rsidR="0045080F">
        <w:t xml:space="preserve"> ERS</w:t>
      </w:r>
      <w:r>
        <w:t xml:space="preserve"> elections as of the end of the </w:t>
      </w:r>
      <w:r w:rsidR="0045080F">
        <w:t xml:space="preserve">prior </w:t>
      </w:r>
      <w:r>
        <w:t>month (of the file being processed).</w:t>
      </w:r>
    </w:p>
    <w:p w:rsidR="00A75264" w:rsidRDefault="00A75264">
      <w:r>
        <w:t>The following screen shots will assist the user in maximizing the use of the reconciliation report.</w:t>
      </w:r>
    </w:p>
    <w:p w:rsidR="00A75264" w:rsidRDefault="00B65797" w:rsidP="00A75264">
      <w:pPr>
        <w:pStyle w:val="ListParagraph"/>
        <w:numPr>
          <w:ilvl w:val="0"/>
          <w:numId w:val="1"/>
        </w:numPr>
      </w:pPr>
      <w:r>
        <w:t>Navigation:  Main Menu&gt;CAPPS Interfaces&gt;Benefits&gt;Reports&gt;ERS/CAPPS Insurance Recon</w:t>
      </w:r>
    </w:p>
    <w:p w:rsidR="00A75264" w:rsidRDefault="007737E8" w:rsidP="00A75264">
      <w:pPr>
        <w:pStyle w:val="ListParagraph"/>
      </w:pPr>
      <w:r>
        <w:rPr>
          <w:noProof/>
        </w:rPr>
        <w:drawing>
          <wp:inline distT="0" distB="0" distL="0" distR="0" wp14:anchorId="27393EED" wp14:editId="74E75DCE">
            <wp:extent cx="5171726" cy="18918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7775" cy="18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B47" w:rsidRDefault="00B65797" w:rsidP="00A75264">
      <w:pPr>
        <w:pStyle w:val="ListParagraph"/>
        <w:rPr>
          <w:b/>
          <w:i/>
          <w:color w:val="FF0000"/>
        </w:rPr>
      </w:pPr>
      <w:r w:rsidRPr="007737E8">
        <w:rPr>
          <w:b/>
          <w:i/>
          <w:color w:val="FF0000"/>
        </w:rPr>
        <w:t>Use the end of the prior month for the run control</w:t>
      </w:r>
      <w:r w:rsidR="007737E8">
        <w:rPr>
          <w:b/>
          <w:i/>
          <w:color w:val="FF0000"/>
        </w:rPr>
        <w:t xml:space="preserve"> </w:t>
      </w:r>
      <w:r w:rsidR="00283B47">
        <w:rPr>
          <w:b/>
          <w:i/>
          <w:color w:val="FF0000"/>
        </w:rPr>
        <w:t xml:space="preserve">“Month End Date” </w:t>
      </w:r>
    </w:p>
    <w:p w:rsidR="00B65797" w:rsidRPr="007737E8" w:rsidRDefault="007737E8" w:rsidP="00A75264">
      <w:pPr>
        <w:pStyle w:val="ListParagraph"/>
        <w:rPr>
          <w:b/>
          <w:i/>
          <w:color w:val="FF0000"/>
        </w:rPr>
      </w:pPr>
      <w:r>
        <w:rPr>
          <w:b/>
          <w:i/>
          <w:color w:val="FF0000"/>
        </w:rPr>
        <w:t>(</w:t>
      </w:r>
      <w:proofErr w:type="gramStart"/>
      <w:r>
        <w:rPr>
          <w:b/>
          <w:i/>
          <w:color w:val="FF0000"/>
        </w:rPr>
        <w:t>you</w:t>
      </w:r>
      <w:proofErr w:type="gramEnd"/>
      <w:r>
        <w:rPr>
          <w:b/>
          <w:i/>
          <w:color w:val="FF0000"/>
        </w:rPr>
        <w:t xml:space="preserve"> can run the report for the </w:t>
      </w:r>
      <w:r w:rsidR="00283B47">
        <w:rPr>
          <w:b/>
          <w:i/>
          <w:color w:val="FF0000"/>
        </w:rPr>
        <w:t xml:space="preserve">up to </w:t>
      </w:r>
      <w:r>
        <w:rPr>
          <w:b/>
          <w:i/>
          <w:color w:val="FF0000"/>
        </w:rPr>
        <w:t>2 months prior</w:t>
      </w:r>
      <w:r w:rsidR="00283B47">
        <w:rPr>
          <w:b/>
          <w:i/>
          <w:color w:val="FF0000"/>
        </w:rPr>
        <w:t xml:space="preserve"> to current month</w:t>
      </w:r>
      <w:r>
        <w:rPr>
          <w:b/>
          <w:i/>
          <w:color w:val="FF0000"/>
        </w:rPr>
        <w:t>)</w:t>
      </w:r>
    </w:p>
    <w:p w:rsidR="00B65797" w:rsidRDefault="00B65797" w:rsidP="00A75264">
      <w:pPr>
        <w:pStyle w:val="ListParagraph"/>
      </w:pPr>
    </w:p>
    <w:p w:rsidR="00B65797" w:rsidRDefault="008C4D41" w:rsidP="00B65797">
      <w:pPr>
        <w:pStyle w:val="ListParagraph"/>
        <w:numPr>
          <w:ilvl w:val="0"/>
          <w:numId w:val="1"/>
        </w:numPr>
      </w:pPr>
      <w:r>
        <w:t>This process creates 2 reports so when extracting the reports from the process monitor users will click on the Process Name:</w:t>
      </w:r>
    </w:p>
    <w:p w:rsidR="008C4D41" w:rsidRDefault="008C4D41" w:rsidP="008C4D41">
      <w:pPr>
        <w:pStyle w:val="ListParagraph"/>
      </w:pPr>
      <w:r>
        <w:object w:dxaOrig="6138" w:dyaOrig="2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.5pt;height:147.45pt" o:ole="">
            <v:imagedata r:id="rId9" o:title=""/>
          </v:shape>
          <o:OLEObject Type="Embed" ProgID="Visio.Drawing.11" ShapeID="_x0000_i1025" DrawAspect="Content" ObjectID="_1525866972" r:id="rId10"/>
        </w:object>
      </w:r>
    </w:p>
    <w:p w:rsidR="008C4D41" w:rsidRDefault="008C4D41" w:rsidP="00B65797">
      <w:pPr>
        <w:pStyle w:val="ListParagraph"/>
        <w:numPr>
          <w:ilvl w:val="0"/>
          <w:numId w:val="1"/>
        </w:numPr>
      </w:pPr>
      <w:r>
        <w:lastRenderedPageBreak/>
        <w:t xml:space="preserve">Then the </w:t>
      </w:r>
      <w:r w:rsidR="00ED16DC">
        <w:t>1st</w:t>
      </w:r>
      <w:r>
        <w:t xml:space="preserve"> report and</w:t>
      </w:r>
      <w:r w:rsidR="00ED16DC">
        <w:t xml:space="preserve">/or </w:t>
      </w:r>
      <w:r>
        <w:t>2</w:t>
      </w:r>
      <w:r w:rsidRPr="008C4D41">
        <w:rPr>
          <w:vertAlign w:val="superscript"/>
        </w:rPr>
        <w:t>nd</w:t>
      </w:r>
      <w:r>
        <w:t xml:space="preserve"> report:</w:t>
      </w:r>
    </w:p>
    <w:p w:rsidR="00702452" w:rsidRDefault="00847408" w:rsidP="008E7BA7">
      <w:pPr>
        <w:pStyle w:val="ListParagraph"/>
        <w:ind w:left="0"/>
      </w:pPr>
      <w:r>
        <w:rPr>
          <w:noProof/>
        </w:rPr>
        <w:drawing>
          <wp:inline distT="0" distB="0" distL="0" distR="0" wp14:anchorId="698A80B0" wp14:editId="43607EF2">
            <wp:extent cx="5943600" cy="42799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08" w:rsidRDefault="00847408" w:rsidP="008E7BA7">
      <w:pPr>
        <w:pStyle w:val="ListParagraph"/>
        <w:ind w:left="0"/>
      </w:pPr>
    </w:p>
    <w:p w:rsidR="00702452" w:rsidRDefault="00702452" w:rsidP="00702452">
      <w:r>
        <w:rPr>
          <w:noProof/>
        </w:rPr>
        <w:drawing>
          <wp:inline distT="0" distB="0" distL="0" distR="0" wp14:anchorId="51AEE8BD" wp14:editId="3E238489">
            <wp:extent cx="6246688" cy="2640348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1294" cy="263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52" w:rsidRDefault="00702452" w:rsidP="00702452">
      <w:r>
        <w:rPr>
          <w:noProof/>
        </w:rPr>
        <w:lastRenderedPageBreak/>
        <w:drawing>
          <wp:inline distT="0" distB="0" distL="0" distR="0" wp14:anchorId="4EA0AA53" wp14:editId="628CB034">
            <wp:extent cx="5943469" cy="2623930"/>
            <wp:effectExtent l="0" t="0" r="63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8D" w:rsidRDefault="004D3F8D">
      <w:r>
        <w:br w:type="page"/>
      </w:r>
    </w:p>
    <w:p w:rsidR="00702452" w:rsidRDefault="00DF27FA" w:rsidP="004D3F8D">
      <w:pPr>
        <w:jc w:val="right"/>
      </w:pPr>
      <w:r>
        <w:rPr>
          <w:noProof/>
          <w:szCs w:val="56"/>
        </w:rPr>
        <w:lastRenderedPageBreak/>
        <mc:AlternateContent>
          <mc:Choice Requires="wps">
            <w:drawing>
              <wp:anchor distT="0" distB="0" distL="457200" distR="114300" simplePos="0" relativeHeight="251659264" behindDoc="0" locked="0" layoutInCell="0" allowOverlap="1" wp14:anchorId="593B1EFC" wp14:editId="4C209811">
                <wp:simplePos x="0" y="0"/>
                <wp:positionH relativeFrom="margin">
                  <wp:posOffset>-755650</wp:posOffset>
                </wp:positionH>
                <wp:positionV relativeFrom="margin">
                  <wp:posOffset>1905</wp:posOffset>
                </wp:positionV>
                <wp:extent cx="1780540" cy="7847330"/>
                <wp:effectExtent l="0" t="0" r="10160" b="20320"/>
                <wp:wrapSquare wrapText="bothSides"/>
                <wp:docPr id="6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540" cy="784733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F8D" w:rsidRPr="008E7673" w:rsidRDefault="004D3F8D" w:rsidP="008E7673">
                            <w:pPr>
                              <w:pStyle w:val="Heading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rPr>
                                <w:sz w:val="20"/>
                              </w:rPr>
                            </w:pPr>
                            <w:r w:rsidRPr="004D3F8D">
                              <w:rPr>
                                <w:color w:val="1F497D" w:themeColor="text2"/>
                                <w:u w:val="single"/>
                              </w:rPr>
                              <w:t>Report 1</w:t>
                            </w:r>
                          </w:p>
                          <w:p w:rsidR="004D3F8D" w:rsidRDefault="004D3F8D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4D3F8D" w:rsidRDefault="004D3F8D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AutoShape 14" o:spid="_x0000_s1026" style="position:absolute;left:0;text-align:left;margin-left:-59.5pt;margin-top:.15pt;width:140.2pt;height:617.9pt;z-index:251659264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" o:allowincell="f" fillcolor="white [3201]" strokecolor="#4bacc6 [3208]" strokeweight="2pt">
                <v:textbox inset=",7.2pt,,7.2pt">
                  <w:txbxContent>
                    <w:p w:rsidR="004D3F8D" w:rsidRPr="008E7673" w:rsidRDefault="004D3F8D" w:rsidP="008E7673">
                      <w:pPr>
                        <w:pStyle w:val="Heading1"/>
                        <w:pBdr>
                          <w:left w:val="single" w:sz="6" w:space="9" w:color="4F81BD" w:themeColor="accent1"/>
                        </w:pBdr>
                        <w:spacing w:before="0" w:after="240"/>
                        <w:rPr>
                          <w:sz w:val="20"/>
                        </w:rPr>
                      </w:pPr>
                      <w:r w:rsidRPr="004D3F8D">
                        <w:rPr>
                          <w:color w:val="1F497D" w:themeColor="text2"/>
                          <w:u w:val="single"/>
                        </w:rPr>
                        <w:t>Report 1</w:t>
                      </w:r>
                    </w:p>
                    <w:p w:rsidR="004D3F8D" w:rsidRDefault="004D3F8D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4D3F8D" w:rsidRDefault="004D3F8D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E7673">
        <w:rPr>
          <w:noProof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3C7BD6" wp14:editId="776783E0">
                <wp:simplePos x="0" y="0"/>
                <wp:positionH relativeFrom="column">
                  <wp:posOffset>-1801495</wp:posOffset>
                </wp:positionH>
                <wp:positionV relativeFrom="paragraph">
                  <wp:posOffset>462915</wp:posOffset>
                </wp:positionV>
                <wp:extent cx="1629410" cy="882015"/>
                <wp:effectExtent l="0" t="19050" r="46990" b="3238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9410" cy="8820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F8D" w:rsidRPr="00CF2A15" w:rsidRDefault="004D3F8D" w:rsidP="00CF2A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A15">
                              <w:rPr>
                                <w:sz w:val="18"/>
                                <w:szCs w:val="18"/>
                              </w:rPr>
                              <w:t>Personal Info on ERS &lt;&gt; CAPPS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7" type="#_x0000_t13" style="position:absolute;left:0;text-align:left;margin-left:-141.85pt;margin-top:36.45pt;width:128.3pt;height:6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" adj="15754" fillcolor="white [3201]" strokecolor="#4bacc6 [3208]" strokeweight="2pt">
                <v:textbox>
                  <w:txbxContent>
                    <w:p w:rsidR="004D3F8D" w:rsidRPr="00CF2A15" w:rsidRDefault="004D3F8D" w:rsidP="00CF2A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A15">
                        <w:rPr>
                          <w:sz w:val="18"/>
                          <w:szCs w:val="18"/>
                        </w:rPr>
                        <w:t>Personal Info on ERS &lt;&gt; CAPPS</w:t>
                      </w:r>
                    </w:p>
                  </w:txbxContent>
                </v:textbox>
              </v:shape>
            </w:pict>
          </mc:Fallback>
        </mc:AlternateContent>
      </w:r>
      <w:r w:rsidR="00702452">
        <w:t>Then Report</w:t>
      </w:r>
      <w:r w:rsidR="004D3F8D">
        <w:t xml:space="preserve"> 1</w:t>
      </w:r>
      <w:r w:rsidR="00702452">
        <w:t xml:space="preserve"> will display:</w:t>
      </w:r>
      <w:r w:rsidR="004D3F8D" w:rsidRPr="004D3F8D">
        <w:rPr>
          <w:noProof/>
        </w:rPr>
        <w:t xml:space="preserve"> </w:t>
      </w:r>
      <w:r w:rsidR="004D3F8D">
        <w:rPr>
          <w:noProof/>
        </w:rPr>
        <w:drawing>
          <wp:inline distT="0" distB="0" distL="0" distR="0" wp14:anchorId="62034F25" wp14:editId="3400301C">
            <wp:extent cx="4849524" cy="1001864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3401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41" w:rsidRDefault="008C4D41" w:rsidP="00702452"/>
    <w:p w:rsidR="00702452" w:rsidRDefault="002B5316" w:rsidP="004D3F8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F0830" wp14:editId="0E3A05CA">
                <wp:simplePos x="0" y="0"/>
                <wp:positionH relativeFrom="column">
                  <wp:posOffset>-1849065</wp:posOffset>
                </wp:positionH>
                <wp:positionV relativeFrom="paragraph">
                  <wp:posOffset>70071</wp:posOffset>
                </wp:positionV>
                <wp:extent cx="1677118" cy="937895"/>
                <wp:effectExtent l="0" t="19050" r="37465" b="33655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118" cy="9378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673" w:rsidRPr="00CF2A15" w:rsidRDefault="008E7673" w:rsidP="008E767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A15">
                              <w:rPr>
                                <w:sz w:val="18"/>
                                <w:szCs w:val="18"/>
                              </w:rPr>
                              <w:t>Insurance Info on ERS&lt;&gt; CAPPS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3" o:spid="_x0000_s1028" type="#_x0000_t13" style="position:absolute;left:0;text-align:left;margin-left:-145.6pt;margin-top:5.5pt;width:132.05pt;height:7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" adj="15560" fillcolor="white [3201]" strokecolor="#4bacc6 [3208]" strokeweight="2pt">
                <v:textbox>
                  <w:txbxContent>
                    <w:p w:rsidR="008E7673" w:rsidRPr="00CF2A15" w:rsidRDefault="008E7673" w:rsidP="008E767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A15">
                        <w:rPr>
                          <w:sz w:val="18"/>
                          <w:szCs w:val="18"/>
                        </w:rPr>
                        <w:t>Insurance Info on ERS&lt;&gt; CAPPS</w:t>
                      </w:r>
                    </w:p>
                  </w:txbxContent>
                </v:textbox>
              </v:shape>
            </w:pict>
          </mc:Fallback>
        </mc:AlternateContent>
      </w:r>
      <w:r w:rsidR="004D3F8D">
        <w:rPr>
          <w:noProof/>
        </w:rPr>
        <w:drawing>
          <wp:inline distT="0" distB="0" distL="0" distR="0" wp14:anchorId="2AAC80E5" wp14:editId="66F7A6E6">
            <wp:extent cx="4921857" cy="1179348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8568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F8D" w:rsidRDefault="008E7673" w:rsidP="004D3F8D"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553DDB" wp14:editId="4332DD17">
                <wp:simplePos x="0" y="0"/>
                <wp:positionH relativeFrom="column">
                  <wp:posOffset>-1849065</wp:posOffset>
                </wp:positionH>
                <wp:positionV relativeFrom="paragraph">
                  <wp:posOffset>255270</wp:posOffset>
                </wp:positionV>
                <wp:extent cx="1614115" cy="962108"/>
                <wp:effectExtent l="0" t="19050" r="43815" b="4762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15" cy="96210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673" w:rsidRPr="00CF2A15" w:rsidRDefault="008E7673" w:rsidP="008E767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A15">
                              <w:rPr>
                                <w:sz w:val="18"/>
                                <w:szCs w:val="18"/>
                              </w:rPr>
                              <w:t>FLEX Info on ERS &lt;&gt; CAPPS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4" o:spid="_x0000_s1029" type="#_x0000_t13" style="position:absolute;margin-left:-145.6pt;margin-top:20.1pt;width:127.1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" adj="15163" fillcolor="white [3201]" strokecolor="#4bacc6 [3208]" strokeweight="2pt">
                <v:textbox>
                  <w:txbxContent>
                    <w:p w:rsidR="008E7673" w:rsidRPr="00CF2A15" w:rsidRDefault="008E7673" w:rsidP="008E767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A15">
                        <w:rPr>
                          <w:sz w:val="18"/>
                          <w:szCs w:val="18"/>
                        </w:rPr>
                        <w:t>FLEX Info on ERS &lt;&gt; CAPPS</w:t>
                      </w:r>
                    </w:p>
                  </w:txbxContent>
                </v:textbox>
              </v:shape>
            </w:pict>
          </mc:Fallback>
        </mc:AlternateContent>
      </w:r>
    </w:p>
    <w:p w:rsidR="00DF27FA" w:rsidRDefault="00C8144F" w:rsidP="008537FB">
      <w:pPr>
        <w:jc w:val="right"/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-1801357</wp:posOffset>
                </wp:positionH>
                <wp:positionV relativeFrom="paragraph">
                  <wp:posOffset>1395095</wp:posOffset>
                </wp:positionV>
                <wp:extent cx="1628941" cy="1439020"/>
                <wp:effectExtent l="0" t="19050" r="47625" b="46990"/>
                <wp:wrapNone/>
                <wp:docPr id="21" name="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941" cy="14390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7C22" w:rsidRPr="00CF2A15" w:rsidRDefault="006B7C22" w:rsidP="006B7C2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A15">
                              <w:rPr>
                                <w:sz w:val="18"/>
                                <w:szCs w:val="18"/>
                              </w:rPr>
                              <w:t>Personal Info in CAPPS not on ERS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1" o:spid="_x0000_s1030" type="#_x0000_t13" style="position:absolute;left:0;text-align:left;margin-left:-141.85pt;margin-top:109.85pt;width:128.25pt;height:113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" adj="12059" fillcolor="white [3201]" strokecolor="#4bacc6 [3208]" strokeweight="2pt">
                <v:textbox>
                  <w:txbxContent>
                    <w:p w:rsidR="006B7C22" w:rsidRPr="00CF2A15" w:rsidRDefault="006B7C22" w:rsidP="006B7C2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A15">
                        <w:rPr>
                          <w:sz w:val="18"/>
                          <w:szCs w:val="18"/>
                        </w:rPr>
                        <w:t>Personal Info in CAPPS not on ERS File</w:t>
                      </w:r>
                    </w:p>
                  </w:txbxContent>
                </v:textbox>
              </v:shape>
            </w:pict>
          </mc:Fallback>
        </mc:AlternateContent>
      </w:r>
      <w:r w:rsidR="004D3F8D" w:rsidRPr="004D3F8D">
        <w:rPr>
          <w:i/>
          <w:noProof/>
        </w:rPr>
        <w:drawing>
          <wp:inline distT="0" distB="0" distL="0" distR="0" wp14:anchorId="43F2791F" wp14:editId="481D71B4">
            <wp:extent cx="4850296" cy="1199046"/>
            <wp:effectExtent l="0" t="0" r="762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7055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F8D">
        <w:tab/>
      </w:r>
      <w:r w:rsidR="008537FB">
        <w:rPr>
          <w:noProof/>
        </w:rPr>
        <w:drawing>
          <wp:inline distT="0" distB="0" distL="0" distR="0" wp14:anchorId="2C9FDF42" wp14:editId="0C44AACA">
            <wp:extent cx="4914223" cy="1558455"/>
            <wp:effectExtent l="0" t="0" r="127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7707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C22" w:rsidRDefault="006B7C22" w:rsidP="006B7C22">
      <w:r>
        <w:t>If the retiree indicator is “Yes”, the employee may have enrolled in retiree benefits (they will continue to show on this file).  Other employees should be analyzed to determine appropriate actions.</w:t>
      </w:r>
    </w:p>
    <w:p w:rsidR="00DF27FA" w:rsidRDefault="001F2F36" w:rsidP="008537FB">
      <w:pPr>
        <w:jc w:val="right"/>
        <w:rPr>
          <w:b/>
        </w:rPr>
      </w:pPr>
      <w:r w:rsidRPr="00DF27FA">
        <w:rPr>
          <w:noProof/>
          <w:szCs w:val="56"/>
        </w:rPr>
        <w:lastRenderedPageBreak/>
        <mc:AlternateContent>
          <mc:Choice Requires="wps">
            <w:drawing>
              <wp:anchor distT="0" distB="0" distL="457200" distR="114300" simplePos="0" relativeHeight="251664384" behindDoc="0" locked="0" layoutInCell="0" allowOverlap="1" wp14:anchorId="3E21BB5B" wp14:editId="2F1D683A">
                <wp:simplePos x="0" y="0"/>
                <wp:positionH relativeFrom="margin">
                  <wp:posOffset>-499110</wp:posOffset>
                </wp:positionH>
                <wp:positionV relativeFrom="margin">
                  <wp:posOffset>-60960</wp:posOffset>
                </wp:positionV>
                <wp:extent cx="1780540" cy="7270750"/>
                <wp:effectExtent l="0" t="0" r="10160" b="25400"/>
                <wp:wrapSquare wrapText="bothSides"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540" cy="727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DF27FA" w:rsidRPr="008E7673" w:rsidRDefault="00DF27FA" w:rsidP="00DF27FA">
                            <w:pPr>
                              <w:pStyle w:val="Heading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rPr>
                                <w:sz w:val="20"/>
                              </w:rPr>
                            </w:pPr>
                            <w:r w:rsidRPr="004D3F8D">
                              <w:rPr>
                                <w:color w:val="1F497D" w:themeColor="text2"/>
                                <w:u w:val="single"/>
                              </w:rPr>
                              <w:t>Report 1</w:t>
                            </w:r>
                          </w:p>
                          <w:p w:rsidR="00DF27FA" w:rsidRDefault="00DF27FA" w:rsidP="00DF27FA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DF27FA" w:rsidRDefault="00DF27FA" w:rsidP="00DF27F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-39.3pt;margin-top:-4.8pt;width:140.2pt;height:572.5pt;z-index:251664384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" o:allowincell="f" fillcolor="window" strokecolor="#4bacc6" strokeweight="2pt">
                <v:textbox inset=",7.2pt,,7.2pt">
                  <w:txbxContent>
                    <w:p w:rsidR="00DF27FA" w:rsidRPr="008E7673" w:rsidRDefault="00DF27FA" w:rsidP="00DF27FA">
                      <w:pPr>
                        <w:pStyle w:val="Heading1"/>
                        <w:pBdr>
                          <w:left w:val="single" w:sz="6" w:space="9" w:color="4F81BD" w:themeColor="accent1"/>
                        </w:pBdr>
                        <w:spacing w:before="0" w:after="240"/>
                        <w:rPr>
                          <w:sz w:val="20"/>
                        </w:rPr>
                      </w:pPr>
                      <w:r w:rsidRPr="004D3F8D">
                        <w:rPr>
                          <w:color w:val="1F497D" w:themeColor="text2"/>
                          <w:u w:val="single"/>
                        </w:rPr>
                        <w:t>Report 1</w:t>
                      </w:r>
                    </w:p>
                    <w:p w:rsidR="00DF27FA" w:rsidRDefault="00DF27FA" w:rsidP="00DF27FA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DF27FA" w:rsidRDefault="00DF27FA" w:rsidP="00DF27FA"/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szCs w:val="5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AEF17" wp14:editId="58833F56">
                <wp:simplePos x="0" y="0"/>
                <wp:positionH relativeFrom="column">
                  <wp:posOffset>-1777807</wp:posOffset>
                </wp:positionH>
                <wp:positionV relativeFrom="paragraph">
                  <wp:posOffset>256512</wp:posOffset>
                </wp:positionV>
                <wp:extent cx="1653871" cy="1264258"/>
                <wp:effectExtent l="0" t="19050" r="41910" b="3175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871" cy="126425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36" w:rsidRPr="00CF2A15" w:rsidRDefault="001F2F36" w:rsidP="00CF2A1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A15">
                              <w:rPr>
                                <w:sz w:val="18"/>
                                <w:szCs w:val="18"/>
                              </w:rPr>
                              <w:t>Insurance Info in CAPPS not on ERS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2" o:spid="_x0000_s1032" type="#_x0000_t13" style="position:absolute;left:0;text-align:left;margin-left:-140pt;margin-top:20.2pt;width:130.25pt;height:99.5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" adj="13344" fillcolor="white [3201]" strokecolor="#4bacc6 [3208]" strokeweight="2pt">
                <v:textbox>
                  <w:txbxContent>
                    <w:p w:rsidR="001F2F36" w:rsidRPr="00CF2A15" w:rsidRDefault="001F2F36" w:rsidP="00CF2A1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A15">
                        <w:rPr>
                          <w:sz w:val="18"/>
                          <w:szCs w:val="18"/>
                        </w:rPr>
                        <w:t>Insurance Info in CAPPS not on ERS File</w:t>
                      </w:r>
                    </w:p>
                  </w:txbxContent>
                </v:textbox>
              </v:shape>
            </w:pict>
          </mc:Fallback>
        </mc:AlternateContent>
      </w:r>
      <w:r w:rsidR="00DF27FA" w:rsidRPr="00DF27FA">
        <w:rPr>
          <w:b/>
          <w:noProof/>
        </w:rPr>
        <w:drawing>
          <wp:inline distT="0" distB="0" distL="0" distR="0" wp14:anchorId="72AAA5EA" wp14:editId="17ABEDFB">
            <wp:extent cx="4921858" cy="131926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2326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316" w:rsidRDefault="00C34C5D" w:rsidP="008537FB">
      <w:pPr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22890C" wp14:editId="6CF07862">
                <wp:simplePos x="0" y="0"/>
                <wp:positionH relativeFrom="column">
                  <wp:posOffset>-1816100</wp:posOffset>
                </wp:positionH>
                <wp:positionV relativeFrom="paragraph">
                  <wp:posOffset>1549400</wp:posOffset>
                </wp:positionV>
                <wp:extent cx="1634490" cy="1252220"/>
                <wp:effectExtent l="0" t="19050" r="41910" b="43180"/>
                <wp:wrapNone/>
                <wp:docPr id="26" name="Right Arr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490" cy="12522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C5D" w:rsidRPr="00CF2A15" w:rsidRDefault="00C34C5D" w:rsidP="00C34C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A15">
                              <w:rPr>
                                <w:sz w:val="18"/>
                                <w:szCs w:val="18"/>
                              </w:rPr>
                              <w:t xml:space="preserve">Personal Info on ERS </w:t>
                            </w:r>
                            <w:proofErr w:type="gramStart"/>
                            <w:r w:rsidRPr="00CF2A15">
                              <w:rPr>
                                <w:sz w:val="18"/>
                                <w:szCs w:val="18"/>
                              </w:rPr>
                              <w:t>file</w:t>
                            </w:r>
                            <w:proofErr w:type="gramEnd"/>
                            <w:r w:rsidRPr="00CF2A15">
                              <w:rPr>
                                <w:sz w:val="18"/>
                                <w:szCs w:val="18"/>
                              </w:rPr>
                              <w:t>, but terminated in CAPPS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6" o:spid="_x0000_s1033" type="#_x0000_t13" style="position:absolute;left:0;text-align:left;margin-left:-143pt;margin-top:122pt;width:128.7pt;height:98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" adj="13326" fillcolor="white [3201]" strokecolor="#4bacc6 [3208]" strokeweight="2pt">
                <v:textbox>
                  <w:txbxContent>
                    <w:p w:rsidR="00C34C5D" w:rsidRPr="00CF2A15" w:rsidRDefault="00C34C5D" w:rsidP="00C34C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A15">
                        <w:rPr>
                          <w:sz w:val="18"/>
                          <w:szCs w:val="18"/>
                        </w:rPr>
                        <w:t xml:space="preserve">Personal Info on ERS </w:t>
                      </w:r>
                      <w:proofErr w:type="gramStart"/>
                      <w:r w:rsidRPr="00CF2A15">
                        <w:rPr>
                          <w:sz w:val="18"/>
                          <w:szCs w:val="18"/>
                        </w:rPr>
                        <w:t>file</w:t>
                      </w:r>
                      <w:proofErr w:type="gramEnd"/>
                      <w:r w:rsidRPr="00CF2A15">
                        <w:rPr>
                          <w:sz w:val="18"/>
                          <w:szCs w:val="18"/>
                        </w:rPr>
                        <w:t>, but terminated in CAPPS</w:t>
                      </w:r>
                    </w:p>
                  </w:txbxContent>
                </v:textbox>
              </v:shape>
            </w:pict>
          </mc:Fallback>
        </mc:AlternateContent>
      </w:r>
      <w:r w:rsidR="001F2F3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16500" wp14:editId="01BC6933">
                <wp:simplePos x="0" y="0"/>
                <wp:positionH relativeFrom="column">
                  <wp:posOffset>-1815984</wp:posOffset>
                </wp:positionH>
                <wp:positionV relativeFrom="paragraph">
                  <wp:posOffset>164119</wp:posOffset>
                </wp:positionV>
                <wp:extent cx="1691698" cy="1113182"/>
                <wp:effectExtent l="0" t="19050" r="41910" b="2984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98" cy="11131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F36" w:rsidRPr="00CF2A15" w:rsidRDefault="001F2F36" w:rsidP="001F2F3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A15">
                              <w:rPr>
                                <w:sz w:val="18"/>
                                <w:szCs w:val="18"/>
                              </w:rPr>
                              <w:t>FLEX Info in CAPPS not on ERS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ight Arrow 23" o:spid="_x0000_s1034" type="#_x0000_t13" style="position:absolute;left:0;text-align:left;margin-left:-143pt;margin-top:12.9pt;width:133.2pt;height:87.6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" adj="14493" fillcolor="white [3201]" strokecolor="#4bacc6 [3208]" strokeweight="2pt">
                <v:textbox>
                  <w:txbxContent>
                    <w:p w:rsidR="001F2F36" w:rsidRPr="00CF2A15" w:rsidRDefault="001F2F36" w:rsidP="001F2F3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A15">
                        <w:rPr>
                          <w:sz w:val="18"/>
                          <w:szCs w:val="18"/>
                        </w:rPr>
                        <w:t>FLEX Info in CAPPS not on ERS File</w:t>
                      </w:r>
                    </w:p>
                  </w:txbxContent>
                </v:textbox>
              </v:shape>
            </w:pict>
          </mc:Fallback>
        </mc:AlternateContent>
      </w:r>
      <w:r w:rsidR="002B5316">
        <w:rPr>
          <w:noProof/>
        </w:rPr>
        <w:drawing>
          <wp:inline distT="0" distB="0" distL="0" distR="0" wp14:anchorId="341C85D9" wp14:editId="4547A8C6">
            <wp:extent cx="4921857" cy="1439186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569" cy="14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3C" w:rsidRDefault="0088153C" w:rsidP="008537FB">
      <w:pPr>
        <w:jc w:val="right"/>
        <w:rPr>
          <w:b/>
        </w:rPr>
      </w:pPr>
      <w:r>
        <w:rPr>
          <w:noProof/>
        </w:rPr>
        <w:drawing>
          <wp:inline distT="0" distB="0" distL="0" distR="0" wp14:anchorId="00AB1275" wp14:editId="3319B9FE">
            <wp:extent cx="4965171" cy="1109737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553" cy="111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B6" w:rsidRDefault="00C34C5D" w:rsidP="00C34C5D">
      <w:pPr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-1815985</wp:posOffset>
                </wp:positionH>
                <wp:positionV relativeFrom="paragraph">
                  <wp:posOffset>255328</wp:posOffset>
                </wp:positionV>
                <wp:extent cx="1634375" cy="1208116"/>
                <wp:effectExtent l="0" t="19050" r="42545" b="30480"/>
                <wp:wrapNone/>
                <wp:docPr id="28" name="Righ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375" cy="120811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C5D" w:rsidRPr="00CF2A15" w:rsidRDefault="00C34C5D" w:rsidP="00C34C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A15">
                              <w:rPr>
                                <w:sz w:val="18"/>
                                <w:szCs w:val="18"/>
                              </w:rPr>
                              <w:t xml:space="preserve">Insurance Info on ERS </w:t>
                            </w:r>
                            <w:proofErr w:type="gramStart"/>
                            <w:r w:rsidR="00600EA9">
                              <w:rPr>
                                <w:sz w:val="18"/>
                                <w:szCs w:val="18"/>
                              </w:rPr>
                              <w:t>file</w:t>
                            </w:r>
                            <w:proofErr w:type="gramEnd"/>
                            <w:r w:rsidRPr="00CF2A15">
                              <w:rPr>
                                <w:sz w:val="18"/>
                                <w:szCs w:val="18"/>
                              </w:rPr>
                              <w:t>, but terminated in CAPPS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28" o:spid="_x0000_s1035" type="#_x0000_t13" style="position:absolute;left:0;text-align:left;margin-left:-143pt;margin-top:20.1pt;width:128.7pt;height:9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" adj="13617" fillcolor="white [3201]" strokecolor="#4bacc6 [3208]" strokeweight="2pt">
                <v:textbox>
                  <w:txbxContent>
                    <w:p w:rsidR="00C34C5D" w:rsidRPr="00CF2A15" w:rsidRDefault="00C34C5D" w:rsidP="00C34C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A15">
                        <w:rPr>
                          <w:sz w:val="18"/>
                          <w:szCs w:val="18"/>
                        </w:rPr>
                        <w:t xml:space="preserve">Insurance Info on ERS </w:t>
                      </w:r>
                      <w:proofErr w:type="gramStart"/>
                      <w:r w:rsidR="00600EA9">
                        <w:rPr>
                          <w:sz w:val="18"/>
                          <w:szCs w:val="18"/>
                        </w:rPr>
                        <w:t>file</w:t>
                      </w:r>
                      <w:proofErr w:type="gramEnd"/>
                      <w:r w:rsidRPr="00CF2A15">
                        <w:rPr>
                          <w:sz w:val="18"/>
                          <w:szCs w:val="18"/>
                        </w:rPr>
                        <w:t>, but terminated in CAPPS</w:t>
                      </w:r>
                    </w:p>
                  </w:txbxContent>
                </v:textbox>
              </v:shape>
            </w:pict>
          </mc:Fallback>
        </mc:AlternateContent>
      </w:r>
      <w:r w:rsidR="0063398F">
        <w:rPr>
          <w:noProof/>
        </w:rPr>
        <w:drawing>
          <wp:inline distT="0" distB="0" distL="0" distR="0" wp14:anchorId="6F81F4E8" wp14:editId="679D54DA">
            <wp:extent cx="4965469" cy="1379654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162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AB6" w:rsidRDefault="007E1AB6" w:rsidP="00C34C5D">
      <w:pPr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-1843694</wp:posOffset>
                </wp:positionH>
                <wp:positionV relativeFrom="paragraph">
                  <wp:posOffset>70370</wp:posOffset>
                </wp:positionV>
                <wp:extent cx="1661564" cy="1213658"/>
                <wp:effectExtent l="0" t="19050" r="34290" b="43815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564" cy="121365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B6" w:rsidRPr="00CF2A15" w:rsidRDefault="007E1AB6" w:rsidP="007E1AB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F2A15">
                              <w:rPr>
                                <w:sz w:val="18"/>
                                <w:szCs w:val="18"/>
                              </w:rPr>
                              <w:t>Flex Info on ERS file, but terminated in CAPPS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31" o:spid="_x0000_s1036" type="#_x0000_t13" style="position:absolute;left:0;text-align:left;margin-left:-145.15pt;margin-top:5.55pt;width:130.85pt;height:9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" adj="13711" fillcolor="white [3201]" strokecolor="#4bacc6 [3208]" strokeweight="2pt">
                <v:textbox>
                  <w:txbxContent>
                    <w:p w:rsidR="007E1AB6" w:rsidRPr="00CF2A15" w:rsidRDefault="007E1AB6" w:rsidP="007E1AB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F2A15">
                        <w:rPr>
                          <w:sz w:val="18"/>
                          <w:szCs w:val="18"/>
                        </w:rPr>
                        <w:t>Flex Info on ERS file, but terminated in CAPPS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F300B0" wp14:editId="21EB6FAC">
            <wp:extent cx="4965469" cy="1252451"/>
            <wp:effectExtent l="0" t="0" r="698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5516" cy="125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707" w:rsidRDefault="00F51707" w:rsidP="00C34C5D">
      <w:pPr>
        <w:jc w:val="right"/>
        <w:rPr>
          <w:b/>
        </w:rPr>
      </w:pPr>
    </w:p>
    <w:p w:rsidR="00F51707" w:rsidRDefault="00F51707">
      <w:pPr>
        <w:rPr>
          <w:b/>
        </w:rPr>
      </w:pPr>
      <w:r>
        <w:rPr>
          <w:b/>
        </w:rPr>
        <w:lastRenderedPageBreak/>
        <w:br w:type="page"/>
      </w:r>
    </w:p>
    <w:p w:rsidR="009B353A" w:rsidRPr="00866813" w:rsidRDefault="00CF2A15" w:rsidP="009B353A">
      <w:pPr>
        <w:rPr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4D4DCB" wp14:editId="53AE6D90">
                <wp:simplePos x="0" y="0"/>
                <wp:positionH relativeFrom="column">
                  <wp:posOffset>-419100</wp:posOffset>
                </wp:positionH>
                <wp:positionV relativeFrom="paragraph">
                  <wp:posOffset>768985</wp:posOffset>
                </wp:positionV>
                <wp:extent cx="1600200" cy="3028950"/>
                <wp:effectExtent l="0" t="38100" r="38100" b="57150"/>
                <wp:wrapNone/>
                <wp:docPr id="675" name="Right Arrow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028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3507" w:rsidRPr="00CF2A15" w:rsidRDefault="002A3507" w:rsidP="002A350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F2A15">
                              <w:rPr>
                                <w:sz w:val="18"/>
                              </w:rPr>
                              <w:t xml:space="preserve">Compares personal information and shows what ERS has on the file </w:t>
                            </w:r>
                            <w:r w:rsidR="00CF2A15" w:rsidRPr="00CF2A15">
                              <w:rPr>
                                <w:sz w:val="18"/>
                              </w:rPr>
                              <w:t>vs</w:t>
                            </w:r>
                            <w:r w:rsidRPr="00CF2A15">
                              <w:rPr>
                                <w:sz w:val="18"/>
                              </w:rPr>
                              <w:t xml:space="preserve"> what CAPPS has in the system</w:t>
                            </w:r>
                            <w:r w:rsidR="00CF2A15" w:rsidRPr="00CF2A15">
                              <w:rPr>
                                <w:sz w:val="18"/>
                              </w:rPr>
                              <w:t xml:space="preserve"> when </w:t>
                            </w:r>
                            <w:r w:rsidR="00CF2A15">
                              <w:rPr>
                                <w:sz w:val="18"/>
                              </w:rPr>
                              <w:t>th</w:t>
                            </w:r>
                            <w:r w:rsidR="00CF2A15" w:rsidRPr="00CF2A15">
                              <w:rPr>
                                <w:sz w:val="18"/>
                              </w:rPr>
                              <w:t>ere</w:t>
                            </w:r>
                            <w:r w:rsidR="00CF2A15">
                              <w:rPr>
                                <w:sz w:val="18"/>
                              </w:rPr>
                              <w:t xml:space="preserve"> is a difference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75" o:spid="_x0000_s1037" type="#_x0000_t13" style="position:absolute;margin-left:-33pt;margin-top:60.55pt;width:126pt;height:23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" adj="10800" fillcolor="white [3201]" strokecolor="#4bacc6 [3208]" strokeweight="2pt">
                <v:textbox>
                  <w:txbxContent>
                    <w:p w:rsidR="002A3507" w:rsidRPr="00CF2A15" w:rsidRDefault="002A3507" w:rsidP="002A3507">
                      <w:pPr>
                        <w:jc w:val="center"/>
                        <w:rPr>
                          <w:sz w:val="18"/>
                        </w:rPr>
                      </w:pPr>
                      <w:r w:rsidRPr="00CF2A15">
                        <w:rPr>
                          <w:sz w:val="18"/>
                        </w:rPr>
                        <w:t xml:space="preserve">Compares personal information and shows what ERS has on the file </w:t>
                      </w:r>
                      <w:r w:rsidR="00CF2A15" w:rsidRPr="00CF2A15">
                        <w:rPr>
                          <w:sz w:val="18"/>
                        </w:rPr>
                        <w:t>vs</w:t>
                      </w:r>
                      <w:r w:rsidRPr="00CF2A15">
                        <w:rPr>
                          <w:sz w:val="18"/>
                        </w:rPr>
                        <w:t xml:space="preserve"> what CAPPS has in the system</w:t>
                      </w:r>
                      <w:r w:rsidR="00CF2A15" w:rsidRPr="00CF2A15">
                        <w:rPr>
                          <w:sz w:val="18"/>
                        </w:rPr>
                        <w:t xml:space="preserve"> when </w:t>
                      </w:r>
                      <w:r w:rsidR="00CF2A15">
                        <w:rPr>
                          <w:sz w:val="18"/>
                        </w:rPr>
                        <w:t>th</w:t>
                      </w:r>
                      <w:r w:rsidR="00CF2A15" w:rsidRPr="00CF2A15">
                        <w:rPr>
                          <w:sz w:val="18"/>
                        </w:rPr>
                        <w:t>ere</w:t>
                      </w:r>
                      <w:r w:rsidR="00CF2A15">
                        <w:rPr>
                          <w:sz w:val="18"/>
                        </w:rPr>
                        <w:t xml:space="preserve"> is a difference</w:t>
                      </w:r>
                    </w:p>
                  </w:txbxContent>
                </v:textbox>
              </v:shape>
            </w:pict>
          </mc:Fallback>
        </mc:AlternateContent>
      </w:r>
      <w:r w:rsidR="009B353A" w:rsidRPr="00866813">
        <w:rPr>
          <w:noProof/>
          <w:sz w:val="24"/>
          <w:szCs w:val="24"/>
        </w:rPr>
        <w:t>The second report of the reconcilation compares and matches</w:t>
      </w:r>
      <w:r w:rsidR="002A3507" w:rsidRPr="00866813">
        <w:rPr>
          <w:noProof/>
          <w:sz w:val="24"/>
          <w:szCs w:val="24"/>
        </w:rPr>
        <w:t xml:space="preserve"> employee details and will print the discrepancies for the user to perform further analysis and make the appropriate corrections.</w:t>
      </w:r>
    </w:p>
    <w:p w:rsidR="00F51707" w:rsidRDefault="009B353A" w:rsidP="00866813">
      <w:pPr>
        <w:jc w:val="center"/>
        <w:rPr>
          <w:b/>
        </w:rPr>
      </w:pPr>
      <w:r w:rsidRPr="009B353A">
        <w:rPr>
          <w:noProof/>
          <w:szCs w:val="56"/>
        </w:rPr>
        <mc:AlternateContent>
          <mc:Choice Requires="wps">
            <w:drawing>
              <wp:anchor distT="0" distB="0" distL="457200" distR="114300" simplePos="0" relativeHeight="251672576" behindDoc="0" locked="0" layoutInCell="0" allowOverlap="1" wp14:anchorId="7D9CD0D0" wp14:editId="0403BC12">
                <wp:simplePos x="0" y="0"/>
                <wp:positionH relativeFrom="margin">
                  <wp:posOffset>-600075</wp:posOffset>
                </wp:positionH>
                <wp:positionV relativeFrom="margin">
                  <wp:posOffset>787400</wp:posOffset>
                </wp:positionV>
                <wp:extent cx="1780540" cy="7209155"/>
                <wp:effectExtent l="0" t="0" r="10160" b="10795"/>
                <wp:wrapSquare wrapText="bothSides"/>
                <wp:docPr id="6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0540" cy="7209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:rsidR="009B353A" w:rsidRPr="008E7673" w:rsidRDefault="009B353A" w:rsidP="009B353A">
                            <w:pPr>
                              <w:pStyle w:val="Heading1"/>
                              <w:pBdr>
                                <w:left w:val="single" w:sz="6" w:space="9" w:color="4F81BD" w:themeColor="accent1"/>
                              </w:pBdr>
                              <w:spacing w:before="0" w:after="240"/>
                              <w:rPr>
                                <w:sz w:val="20"/>
                              </w:rPr>
                            </w:pPr>
                            <w:r w:rsidRPr="004D3F8D">
                              <w:rPr>
                                <w:color w:val="1F497D" w:themeColor="text2"/>
                                <w:u w:val="single"/>
                              </w:rPr>
                              <w:t>R</w:t>
                            </w:r>
                            <w:r>
                              <w:rPr>
                                <w:color w:val="1F497D" w:themeColor="text2"/>
                                <w:u w:val="single"/>
                              </w:rPr>
                              <w:t>eport 2</w:t>
                            </w:r>
                          </w:p>
                          <w:p w:rsidR="009B353A" w:rsidRDefault="009B353A" w:rsidP="009B353A">
                            <w:pPr>
                              <w:pBdr>
                                <w:left w:val="single" w:sz="6" w:space="9" w:color="4F81BD" w:themeColor="accent1"/>
                              </w:pBdr>
                              <w:spacing w:line="480" w:lineRule="auto"/>
                              <w:rPr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9B353A" w:rsidRDefault="009B353A" w:rsidP="009B353A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-47.25pt;margin-top:62pt;width:140.2pt;height:567.65pt;z-index:251672576;visibility:visible;mso-wrap-style:square;mso-width-percent: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" o:allowincell="f" fillcolor="window" strokecolor="#4bacc6" strokeweight="2pt">
                <v:textbox inset=",7.2pt,,7.2pt">
                  <w:txbxContent>
                    <w:p w:rsidR="009B353A" w:rsidRPr="008E7673" w:rsidRDefault="009B353A" w:rsidP="009B353A">
                      <w:pPr>
                        <w:pStyle w:val="Heading1"/>
                        <w:pBdr>
                          <w:left w:val="single" w:sz="6" w:space="9" w:color="4F81BD" w:themeColor="accent1"/>
                        </w:pBdr>
                        <w:spacing w:before="0" w:after="240"/>
                        <w:rPr>
                          <w:sz w:val="20"/>
                        </w:rPr>
                      </w:pPr>
                      <w:r w:rsidRPr="004D3F8D">
                        <w:rPr>
                          <w:color w:val="1F497D" w:themeColor="text2"/>
                          <w:u w:val="single"/>
                        </w:rPr>
                        <w:t>R</w:t>
                      </w:r>
                      <w:r>
                        <w:rPr>
                          <w:color w:val="1F497D" w:themeColor="text2"/>
                          <w:u w:val="single"/>
                        </w:rPr>
                        <w:t>eport 2</w:t>
                      </w:r>
                    </w:p>
                    <w:p w:rsidR="009B353A" w:rsidRDefault="009B353A" w:rsidP="009B353A">
                      <w:pPr>
                        <w:pBdr>
                          <w:left w:val="single" w:sz="6" w:space="9" w:color="4F81BD" w:themeColor="accent1"/>
                        </w:pBdr>
                        <w:spacing w:line="480" w:lineRule="auto"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9B353A" w:rsidRDefault="009B353A" w:rsidP="009B353A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0BD6">
        <w:rPr>
          <w:noProof/>
        </w:rPr>
        <w:drawing>
          <wp:inline distT="0" distB="0" distL="0" distR="0" wp14:anchorId="6FCCBCED" wp14:editId="1C78D4B9">
            <wp:extent cx="5310266" cy="2076450"/>
            <wp:effectExtent l="0" t="0" r="508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026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E89" w:rsidRDefault="00C30ABE" w:rsidP="00C30ABE">
      <w:pPr>
        <w:rPr>
          <w:b/>
          <w:i/>
          <w:color w:val="FF0000"/>
        </w:rPr>
      </w:pPr>
      <w:r w:rsidRPr="00C30ABE">
        <w:rPr>
          <w:b/>
          <w:i/>
          <w:color w:val="FF0000"/>
        </w:rPr>
        <w:t xml:space="preserve">NOTE:  Benefit Base </w:t>
      </w:r>
      <w:proofErr w:type="spellStart"/>
      <w:r w:rsidRPr="00C30ABE">
        <w:rPr>
          <w:b/>
          <w:i/>
          <w:color w:val="FF0000"/>
        </w:rPr>
        <w:t>Rt</w:t>
      </w:r>
      <w:proofErr w:type="spellEnd"/>
      <w:r w:rsidRPr="00C30ABE">
        <w:rPr>
          <w:b/>
          <w:i/>
          <w:color w:val="FF0000"/>
        </w:rPr>
        <w:t xml:space="preserve"> </w:t>
      </w:r>
      <w:r w:rsidR="00D74E89">
        <w:rPr>
          <w:b/>
          <w:i/>
          <w:color w:val="FF0000"/>
        </w:rPr>
        <w:t xml:space="preserve">(ERS Insurance Salary) </w:t>
      </w:r>
      <w:r w:rsidRPr="00C30ABE">
        <w:rPr>
          <w:b/>
          <w:i/>
          <w:color w:val="FF0000"/>
        </w:rPr>
        <w:t xml:space="preserve">should be calculated to an annual salary for CAPPS </w:t>
      </w:r>
      <w:r w:rsidR="00D74E89">
        <w:rPr>
          <w:b/>
          <w:i/>
          <w:color w:val="FF0000"/>
        </w:rPr>
        <w:t>(as of 9/1 of enrollment year or hire date)</w:t>
      </w:r>
    </w:p>
    <w:p w:rsidR="00866813" w:rsidRDefault="00C30ABE" w:rsidP="00D74E89">
      <w:pPr>
        <w:rPr>
          <w:b/>
        </w:rPr>
      </w:pPr>
      <w:r w:rsidRPr="00C30ABE">
        <w:rPr>
          <w:b/>
          <w:i/>
          <w:color w:val="FF0000"/>
        </w:rPr>
        <w:t>(</w:t>
      </w:r>
      <w:r w:rsidR="00D74E89">
        <w:rPr>
          <w:b/>
          <w:i/>
          <w:color w:val="FF0000"/>
        </w:rPr>
        <w:t xml:space="preserve">DO </w:t>
      </w:r>
      <w:r w:rsidRPr="00C30ABE">
        <w:rPr>
          <w:b/>
          <w:i/>
          <w:color w:val="FF0000"/>
        </w:rPr>
        <w:t xml:space="preserve">NOT </w:t>
      </w:r>
      <w:r w:rsidR="00D74E89">
        <w:rPr>
          <w:b/>
          <w:i/>
          <w:color w:val="FF0000"/>
        </w:rPr>
        <w:t xml:space="preserve">use </w:t>
      </w:r>
      <w:r w:rsidRPr="00C30ABE">
        <w:rPr>
          <w:b/>
          <w:i/>
          <w:color w:val="FF0000"/>
        </w:rPr>
        <w:t>monthly salary amounts)</w:t>
      </w:r>
    </w:p>
    <w:p w:rsidR="00BA0BD6" w:rsidRDefault="00CF2A15" w:rsidP="00C34C5D">
      <w:pPr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-1814211</wp:posOffset>
                </wp:positionH>
                <wp:positionV relativeFrom="paragraph">
                  <wp:posOffset>559539</wp:posOffset>
                </wp:positionV>
                <wp:extent cx="1695450" cy="1817226"/>
                <wp:effectExtent l="0" t="19050" r="38100" b="31115"/>
                <wp:wrapNone/>
                <wp:docPr id="681" name="Right Arrow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8172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6FE" w:rsidRPr="00F246FE" w:rsidRDefault="00F246FE" w:rsidP="00F246F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Comparison of enrollment/deductions between ERS &amp; CAPPS (only difference will print)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81" o:spid="_x0000_s1039" type="#_x0000_t13" style="position:absolute;left:0;text-align:left;margin-left:-142.85pt;margin-top:44.05pt;width:133.5pt;height:143.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" adj="10800" fillcolor="white [3201]" strokecolor="#4bacc6 [3208]" strokeweight="2pt">
                <v:textbox>
                  <w:txbxContent>
                    <w:p w:rsidR="00F246FE" w:rsidRPr="00F246FE" w:rsidRDefault="00F246FE" w:rsidP="00F246F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Comparison of enrollment/deductions between ERS &amp; CAPPS (only difference will print)</w:t>
                      </w:r>
                    </w:p>
                  </w:txbxContent>
                </v:textbox>
              </v:shape>
            </w:pict>
          </mc:Fallback>
        </mc:AlternateContent>
      </w:r>
      <w:r w:rsidR="00F246FE">
        <w:rPr>
          <w:noProof/>
        </w:rPr>
        <w:drawing>
          <wp:inline distT="0" distB="0" distL="0" distR="0" wp14:anchorId="77654F30" wp14:editId="44EE897C">
            <wp:extent cx="5398476" cy="1897581"/>
            <wp:effectExtent l="0" t="0" r="0" b="762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3330" cy="189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813" w:rsidRDefault="00F246FE" w:rsidP="00C34C5D">
      <w:pPr>
        <w:jc w:val="righ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10826C" wp14:editId="486852BC">
                <wp:simplePos x="0" y="0"/>
                <wp:positionH relativeFrom="column">
                  <wp:posOffset>-1819275</wp:posOffset>
                </wp:positionH>
                <wp:positionV relativeFrom="paragraph">
                  <wp:posOffset>255807</wp:posOffset>
                </wp:positionV>
                <wp:extent cx="1609725" cy="1362075"/>
                <wp:effectExtent l="0" t="19050" r="47625" b="47625"/>
                <wp:wrapNone/>
                <wp:docPr id="682" name="Right Arrow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362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6FE" w:rsidRPr="00F246FE" w:rsidRDefault="00F246FE" w:rsidP="00F246F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246FE">
                              <w:rPr>
                                <w:sz w:val="18"/>
                                <w:szCs w:val="18"/>
                              </w:rPr>
                              <w:t>Flex differences between ERS &amp; CAPPS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682" o:spid="_x0000_s1040" type="#_x0000_t13" style="position:absolute;left:0;text-align:left;margin-left:-143.25pt;margin-top:20.15pt;width:126.75pt;height:10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" adj="12462" fillcolor="white [3201]" strokecolor="#4bacc6 [3208]" strokeweight="2pt">
                <v:textbox>
                  <w:txbxContent>
                    <w:p w:rsidR="00F246FE" w:rsidRPr="00F246FE" w:rsidRDefault="00F246FE" w:rsidP="00F246F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246FE">
                        <w:rPr>
                          <w:sz w:val="18"/>
                          <w:szCs w:val="18"/>
                        </w:rPr>
                        <w:t>Flex differences between ERS &amp; CAPPS</w:t>
                      </w:r>
                    </w:p>
                  </w:txbxContent>
                </v:textbox>
              </v:shape>
            </w:pict>
          </mc:Fallback>
        </mc:AlternateContent>
      </w:r>
      <w:r w:rsidR="00866813">
        <w:rPr>
          <w:noProof/>
        </w:rPr>
        <w:drawing>
          <wp:inline distT="0" distB="0" distL="0" distR="0" wp14:anchorId="17B87446" wp14:editId="48E535B4">
            <wp:extent cx="5400675" cy="1390650"/>
            <wp:effectExtent l="0" t="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25610" cy="139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6FE" w:rsidRPr="00DF27FA" w:rsidRDefault="00994C8C" w:rsidP="00F246FE">
      <w:pPr>
        <w:rPr>
          <w:b/>
        </w:rPr>
      </w:pPr>
      <w:r>
        <w:rPr>
          <w:b/>
        </w:rPr>
        <w:lastRenderedPageBreak/>
        <w:t xml:space="preserve">Note:  </w:t>
      </w:r>
      <w:r w:rsidR="00F246FE">
        <w:rPr>
          <w:b/>
        </w:rPr>
        <w:t>Some of these differences may result in one-time adjustments to either refund or recover monies</w:t>
      </w:r>
      <w:r>
        <w:rPr>
          <w:b/>
        </w:rPr>
        <w:t xml:space="preserve"> after analysis is completed.</w:t>
      </w:r>
    </w:p>
    <w:sectPr w:rsidR="00F246FE" w:rsidRPr="00DF27FA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264" w:rsidRDefault="00A75264" w:rsidP="00A75264">
      <w:pPr>
        <w:spacing w:after="0" w:line="240" w:lineRule="auto"/>
      </w:pPr>
      <w:r>
        <w:separator/>
      </w:r>
    </w:p>
  </w:endnote>
  <w:endnote w:type="continuationSeparator" w:id="0">
    <w:p w:rsidR="00A75264" w:rsidRDefault="00A75264" w:rsidP="00A75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D9D" w:rsidRDefault="00866D9D" w:rsidP="00866D9D">
    <w:pPr>
      <w:pStyle w:val="Footer"/>
      <w:rPr>
        <w:rFonts w:ascii="Arial Narrow" w:hAnsi="Arial Narrow" w:cs="Arial"/>
        <w:noProof/>
        <w:sz w:val="18"/>
        <w:szCs w:val="18"/>
      </w:rPr>
    </w:pPr>
    <w:r w:rsidRPr="001E5471">
      <w:rPr>
        <w:rFonts w:ascii="Arial Narrow" w:hAnsi="Arial Narrow" w:cs="Arial"/>
        <w:sz w:val="18"/>
        <w:szCs w:val="18"/>
      </w:rPr>
      <w:fldChar w:fldCharType="begin"/>
    </w:r>
    <w:r w:rsidRPr="001E5471">
      <w:rPr>
        <w:rFonts w:ascii="Arial Narrow" w:hAnsi="Arial Narrow" w:cs="Arial"/>
        <w:sz w:val="18"/>
        <w:szCs w:val="18"/>
      </w:rPr>
      <w:instrText xml:space="preserve"> FILENAME  \* FirstCap  \* MERGEFORMAT </w:instrText>
    </w:r>
    <w:r w:rsidRPr="001E5471">
      <w:rPr>
        <w:rFonts w:ascii="Arial Narrow" w:hAnsi="Arial Narrow" w:cs="Arial"/>
        <w:sz w:val="18"/>
        <w:szCs w:val="18"/>
      </w:rPr>
      <w:fldChar w:fldCharType="separate"/>
    </w:r>
    <w:r>
      <w:rPr>
        <w:rFonts w:ascii="Arial Narrow" w:hAnsi="Arial Narrow" w:cs="Arial"/>
        <w:noProof/>
        <w:sz w:val="18"/>
        <w:szCs w:val="18"/>
      </w:rPr>
      <w:t xml:space="preserve">HCM </w:t>
    </w:r>
    <w:r>
      <w:rPr>
        <w:rFonts w:ascii="Arial Narrow" w:hAnsi="Arial Narrow" w:cs="Arial"/>
        <w:noProof/>
        <w:sz w:val="18"/>
        <w:szCs w:val="18"/>
      </w:rPr>
      <w:t>CAPPS Desk Aid -ERS/CAPPS Recon Reports</w:t>
    </w:r>
    <w:r>
      <w:rPr>
        <w:rFonts w:ascii="Arial Narrow" w:hAnsi="Arial Narrow" w:cs="Arial"/>
        <w:noProof/>
        <w:sz w:val="18"/>
        <w:szCs w:val="18"/>
      </w:rPr>
      <w:t>.docx</w:t>
    </w:r>
    <w:r w:rsidRPr="001E5471">
      <w:rPr>
        <w:rFonts w:ascii="Arial Narrow" w:hAnsi="Arial Narrow" w:cs="Arial"/>
        <w:noProof/>
        <w:sz w:val="18"/>
        <w:szCs w:val="18"/>
      </w:rPr>
      <w:fldChar w:fldCharType="end"/>
    </w:r>
  </w:p>
  <w:p w:rsidR="00866D9D" w:rsidRPr="001E5471" w:rsidRDefault="00866D9D" w:rsidP="00866D9D">
    <w:pPr>
      <w:pStyle w:val="Footer"/>
      <w:rPr>
        <w:rFonts w:ascii="Arial Narrow" w:hAnsi="Arial Narrow" w:cs="Arial"/>
        <w:noProof/>
        <w:sz w:val="18"/>
        <w:szCs w:val="18"/>
      </w:rPr>
    </w:pPr>
  </w:p>
  <w:p w:rsidR="00866D9D" w:rsidRDefault="00866D9D" w:rsidP="00866D9D">
    <w:pPr>
      <w:pStyle w:val="Footer"/>
    </w:pPr>
    <w:r w:rsidRPr="001E5471">
      <w:rPr>
        <w:rFonts w:ascii="Arial Narrow" w:hAnsi="Arial Narrow" w:cs="Arial"/>
        <w:noProof/>
        <w:sz w:val="18"/>
        <w:szCs w:val="18"/>
      </w:rPr>
      <w:tab/>
    </w:r>
    <w:r w:rsidRPr="001E5471">
      <w:rPr>
        <w:rFonts w:ascii="Arial Narrow" w:hAnsi="Arial Narrow" w:cs="Arial"/>
        <w:sz w:val="18"/>
        <w:szCs w:val="18"/>
      </w:rPr>
      <w:t xml:space="preserve">          Page </w:t>
    </w:r>
    <w:r w:rsidRPr="001E5471">
      <w:rPr>
        <w:rFonts w:ascii="Arial Narrow" w:hAnsi="Arial Narrow" w:cs="Arial"/>
        <w:sz w:val="18"/>
        <w:szCs w:val="18"/>
      </w:rPr>
      <w:fldChar w:fldCharType="begin"/>
    </w:r>
    <w:r w:rsidRPr="001E5471">
      <w:rPr>
        <w:rFonts w:ascii="Arial Narrow" w:hAnsi="Arial Narrow" w:cs="Arial"/>
        <w:sz w:val="18"/>
        <w:szCs w:val="18"/>
      </w:rPr>
      <w:instrText xml:space="preserve"> PAGE   \* MERGEFORMAT </w:instrText>
    </w:r>
    <w:r w:rsidRPr="001E5471">
      <w:rPr>
        <w:rFonts w:ascii="Arial Narrow" w:hAnsi="Arial Narrow" w:cs="Arial"/>
        <w:sz w:val="18"/>
        <w:szCs w:val="18"/>
      </w:rPr>
      <w:fldChar w:fldCharType="separate"/>
    </w:r>
    <w:r>
      <w:rPr>
        <w:rFonts w:ascii="Arial Narrow" w:hAnsi="Arial Narrow" w:cs="Arial"/>
        <w:noProof/>
        <w:sz w:val="18"/>
        <w:szCs w:val="18"/>
      </w:rPr>
      <w:t>1</w:t>
    </w:r>
    <w:r w:rsidRPr="001E5471">
      <w:rPr>
        <w:rFonts w:ascii="Arial Narrow" w:hAnsi="Arial Narrow" w:cs="Arial"/>
        <w:sz w:val="18"/>
        <w:szCs w:val="18"/>
      </w:rPr>
      <w:fldChar w:fldCharType="end"/>
    </w:r>
    <w:r w:rsidRPr="001E5471">
      <w:rPr>
        <w:rFonts w:ascii="Arial Narrow" w:hAnsi="Arial Narrow" w:cs="Arial"/>
        <w:noProof/>
        <w:sz w:val="18"/>
        <w:szCs w:val="18"/>
      </w:rPr>
      <w:tab/>
    </w:r>
    <w:r w:rsidRPr="001E5471">
      <w:rPr>
        <w:rFonts w:ascii="Arial Narrow" w:hAnsi="Arial Narrow" w:cs="Arial"/>
        <w:noProof/>
        <w:sz w:val="18"/>
        <w:szCs w:val="18"/>
      </w:rPr>
      <w:fldChar w:fldCharType="begin"/>
    </w:r>
    <w:r w:rsidRPr="001E5471">
      <w:rPr>
        <w:rFonts w:ascii="Arial Narrow" w:hAnsi="Arial Narrow" w:cs="Arial"/>
        <w:noProof/>
        <w:sz w:val="18"/>
        <w:szCs w:val="18"/>
      </w:rPr>
      <w:instrText xml:space="preserve"> SAVEDATE  \@ "MMMM d, yyyy"  \* MERGEFORMAT </w:instrText>
    </w:r>
    <w:r w:rsidRPr="001E5471">
      <w:rPr>
        <w:rFonts w:ascii="Arial Narrow" w:hAnsi="Arial Narrow" w:cs="Arial"/>
        <w:noProof/>
        <w:sz w:val="18"/>
        <w:szCs w:val="18"/>
      </w:rPr>
      <w:fldChar w:fldCharType="separate"/>
    </w:r>
    <w:r>
      <w:rPr>
        <w:rFonts w:ascii="Arial Narrow" w:hAnsi="Arial Narrow" w:cs="Arial"/>
        <w:noProof/>
        <w:sz w:val="18"/>
        <w:szCs w:val="18"/>
      </w:rPr>
      <w:t>May 27, 2016</w:t>
    </w:r>
    <w:r w:rsidRPr="001E5471">
      <w:rPr>
        <w:rFonts w:ascii="Arial Narrow" w:hAnsi="Arial Narrow" w:cs="Arial"/>
        <w:noProof/>
        <w:sz w:val="18"/>
        <w:szCs w:val="18"/>
      </w:rPr>
      <w:fldChar w:fldCharType="end"/>
    </w:r>
    <w:r>
      <w:rPr>
        <w:noProof/>
      </w:rPr>
      <w:tab/>
    </w:r>
  </w:p>
  <w:p w:rsidR="00A75264" w:rsidRDefault="00A752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264" w:rsidRDefault="00A75264" w:rsidP="00A75264">
      <w:pPr>
        <w:spacing w:after="0" w:line="240" w:lineRule="auto"/>
      </w:pPr>
      <w:r>
        <w:separator/>
      </w:r>
    </w:p>
  </w:footnote>
  <w:footnote w:type="continuationSeparator" w:id="0">
    <w:p w:rsidR="00A75264" w:rsidRDefault="00A75264" w:rsidP="00A75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1E0" w:firstRow="1" w:lastRow="1" w:firstColumn="1" w:lastColumn="1" w:noHBand="0" w:noVBand="0"/>
    </w:tblPr>
    <w:tblGrid>
      <w:gridCol w:w="2448"/>
      <w:gridCol w:w="6408"/>
    </w:tblGrid>
    <w:tr w:rsidR="00AB428C" w:rsidRPr="005C2E49" w:rsidTr="008D1777">
      <w:tc>
        <w:tcPr>
          <w:tcW w:w="2448" w:type="dxa"/>
        </w:tcPr>
        <w:p w:rsidR="00AB428C" w:rsidRPr="005C2E49" w:rsidRDefault="00AB428C" w:rsidP="008D1777">
          <w:pPr>
            <w:tabs>
              <w:tab w:val="center" w:pos="4320"/>
              <w:tab w:val="right" w:pos="8640"/>
            </w:tabs>
          </w:pPr>
          <w:r w:rsidRPr="00B12FAA">
            <w:rPr>
              <w:noProof/>
            </w:rPr>
            <w:drawing>
              <wp:inline distT="0" distB="0" distL="0" distR="0" wp14:anchorId="200F99A7" wp14:editId="11866686">
                <wp:extent cx="1491048" cy="667265"/>
                <wp:effectExtent l="0" t="0" r="0" b="0"/>
                <wp:docPr id="4" name="Picture 3" descr="https://www3.cpa.state.tx.us/supctrhome.nsf/4b8a4eb84f937ab0862578eb005a1b4f/$Body/4.3C3A?OpenElement&amp;FieldElemFormat=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https://www3.cpa.state.tx.us/supctrhome.nsf/4b8a4eb84f937ab0862578eb005a1b4f/$Body/4.3C3A?OpenElement&amp;FieldElemFormat=jp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2439" cy="667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08" w:type="dxa"/>
        </w:tcPr>
        <w:p w:rsidR="00AB428C" w:rsidRPr="00110C0C" w:rsidRDefault="00AB428C" w:rsidP="008D1777">
          <w:pPr>
            <w:rPr>
              <w:rFonts w:ascii="Arial Narrow" w:hAnsi="Arial Narrow"/>
              <w:sz w:val="32"/>
              <w:szCs w:val="32"/>
            </w:rPr>
          </w:pPr>
          <w:r>
            <w:rPr>
              <w:rFonts w:ascii="Arial Narrow" w:hAnsi="Arial Narrow" w:cs="Arial"/>
              <w:b/>
              <w:bCs/>
              <w:i/>
              <w:iCs/>
              <w:sz w:val="32"/>
              <w:szCs w:val="32"/>
            </w:rPr>
            <w:t xml:space="preserve">               Desk Aid </w:t>
          </w:r>
        </w:p>
      </w:tc>
    </w:tr>
  </w:tbl>
  <w:p w:rsidR="00A75264" w:rsidRDefault="00A752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7138E"/>
    <w:multiLevelType w:val="hybridMultilevel"/>
    <w:tmpl w:val="53845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264"/>
    <w:rsid w:val="00015344"/>
    <w:rsid w:val="0007292B"/>
    <w:rsid w:val="001C726E"/>
    <w:rsid w:val="001F2F36"/>
    <w:rsid w:val="00283B47"/>
    <w:rsid w:val="002A3507"/>
    <w:rsid w:val="002B5316"/>
    <w:rsid w:val="0045080F"/>
    <w:rsid w:val="00457DA8"/>
    <w:rsid w:val="004D3F8D"/>
    <w:rsid w:val="00600EA9"/>
    <w:rsid w:val="0063398F"/>
    <w:rsid w:val="006A0F26"/>
    <w:rsid w:val="006B7C22"/>
    <w:rsid w:val="00702452"/>
    <w:rsid w:val="007737E8"/>
    <w:rsid w:val="007E1AB6"/>
    <w:rsid w:val="00847408"/>
    <w:rsid w:val="008537FB"/>
    <w:rsid w:val="00866813"/>
    <w:rsid w:val="00866D9D"/>
    <w:rsid w:val="0088153C"/>
    <w:rsid w:val="008964AF"/>
    <w:rsid w:val="008C4D41"/>
    <w:rsid w:val="008E7673"/>
    <w:rsid w:val="008E7BA7"/>
    <w:rsid w:val="00926CA8"/>
    <w:rsid w:val="00994C8C"/>
    <w:rsid w:val="009B353A"/>
    <w:rsid w:val="00A75264"/>
    <w:rsid w:val="00AB428C"/>
    <w:rsid w:val="00AE3247"/>
    <w:rsid w:val="00B65797"/>
    <w:rsid w:val="00BA0BD6"/>
    <w:rsid w:val="00C30ABE"/>
    <w:rsid w:val="00C34C5D"/>
    <w:rsid w:val="00C8144F"/>
    <w:rsid w:val="00CF2A15"/>
    <w:rsid w:val="00D74E89"/>
    <w:rsid w:val="00DF27FA"/>
    <w:rsid w:val="00E27A3F"/>
    <w:rsid w:val="00EC4701"/>
    <w:rsid w:val="00ED16DC"/>
    <w:rsid w:val="00F246FE"/>
    <w:rsid w:val="00F5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F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264"/>
  </w:style>
  <w:style w:type="paragraph" w:styleId="Footer">
    <w:name w:val="footer"/>
    <w:basedOn w:val="Normal"/>
    <w:link w:val="FooterChar"/>
    <w:uiPriority w:val="99"/>
    <w:unhideWhenUsed/>
    <w:rsid w:val="00A7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264"/>
  </w:style>
  <w:style w:type="paragraph" w:styleId="BalloonText">
    <w:name w:val="Balloon Text"/>
    <w:basedOn w:val="Normal"/>
    <w:link w:val="BalloonTextChar"/>
    <w:uiPriority w:val="99"/>
    <w:semiHidden/>
    <w:unhideWhenUsed/>
    <w:rsid w:val="00A7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2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526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D3F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F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264"/>
  </w:style>
  <w:style w:type="paragraph" w:styleId="Footer">
    <w:name w:val="footer"/>
    <w:basedOn w:val="Normal"/>
    <w:link w:val="FooterChar"/>
    <w:uiPriority w:val="99"/>
    <w:unhideWhenUsed/>
    <w:rsid w:val="00A7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264"/>
  </w:style>
  <w:style w:type="paragraph" w:styleId="BalloonText">
    <w:name w:val="Balloon Text"/>
    <w:basedOn w:val="Normal"/>
    <w:link w:val="BalloonTextChar"/>
    <w:uiPriority w:val="99"/>
    <w:semiHidden/>
    <w:unhideWhenUsed/>
    <w:rsid w:val="00A75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2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526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D3F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ERS/CAPPS Monthly Reconciliation</vt:lpstr>
    </vt:vector>
  </TitlesOfParts>
  <Company>Texas Comptroller of Public Accounts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ERS/CAPPS Monthly Reconciliation</dc:title>
  <dc:creator>Joan McMillan</dc:creator>
  <cp:lastModifiedBy>Cassy Englerth</cp:lastModifiedBy>
  <cp:revision>4</cp:revision>
  <dcterms:created xsi:type="dcterms:W3CDTF">2016-05-27T18:57:00Z</dcterms:created>
  <dcterms:modified xsi:type="dcterms:W3CDTF">2016-05-27T20:10:00Z</dcterms:modified>
</cp:coreProperties>
</file>