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161" w:rsidRDefault="00C31161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Vouchers that </w:t>
      </w:r>
      <w:proofErr w:type="gramStart"/>
      <w:r>
        <w:rPr>
          <w:rFonts w:ascii="Arial" w:hAnsi="Arial" w:cs="Arial"/>
          <w:sz w:val="24"/>
          <w:szCs w:val="24"/>
        </w:rPr>
        <w:t>are created</w:t>
      </w:r>
      <w:proofErr w:type="gramEnd"/>
      <w:r>
        <w:rPr>
          <w:rFonts w:ascii="Arial" w:hAnsi="Arial" w:cs="Arial"/>
          <w:sz w:val="24"/>
          <w:szCs w:val="24"/>
        </w:rPr>
        <w:t xml:space="preserve"> in CAPPS will be processed in USAS in order to pay.  </w:t>
      </w:r>
    </w:p>
    <w:p w:rsidR="00C31161" w:rsidRDefault="00C31161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31161" w:rsidRDefault="00C31161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CAPPS, Vouchers </w:t>
      </w:r>
      <w:proofErr w:type="gramStart"/>
      <w:r>
        <w:rPr>
          <w:rFonts w:ascii="Arial" w:hAnsi="Arial" w:cs="Arial"/>
          <w:sz w:val="24"/>
          <w:szCs w:val="24"/>
        </w:rPr>
        <w:t>are created and then run through all of the Accounts Payable Processes</w:t>
      </w:r>
      <w:proofErr w:type="gramEnd"/>
      <w:r>
        <w:rPr>
          <w:rFonts w:ascii="Arial" w:hAnsi="Arial" w:cs="Arial"/>
          <w:sz w:val="24"/>
          <w:szCs w:val="24"/>
        </w:rPr>
        <w:t>:</w:t>
      </w:r>
    </w:p>
    <w:p w:rsidR="00C31161" w:rsidRDefault="00C31161" w:rsidP="00C3116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Matching</w:t>
      </w:r>
    </w:p>
    <w:p w:rsidR="00C31161" w:rsidRDefault="00C31161" w:rsidP="00C3116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 Tolerance</w:t>
      </w:r>
    </w:p>
    <w:p w:rsidR="00C31161" w:rsidRDefault="00C31161" w:rsidP="00C3116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Budget Checking</w:t>
      </w:r>
    </w:p>
    <w:p w:rsidR="00C31161" w:rsidRDefault="00C31161" w:rsidP="00C31161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Voucher Post</w:t>
      </w:r>
    </w:p>
    <w:p w:rsidR="00C31161" w:rsidRDefault="00C31161" w:rsidP="00C311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Vouchers </w:t>
      </w:r>
      <w:proofErr w:type="gramStart"/>
      <w:r>
        <w:rPr>
          <w:rFonts w:ascii="Arial" w:hAnsi="Arial" w:cs="Arial"/>
          <w:sz w:val="24"/>
          <w:szCs w:val="24"/>
        </w:rPr>
        <w:t>are posted</w:t>
      </w:r>
      <w:proofErr w:type="gramEnd"/>
      <w:r>
        <w:rPr>
          <w:rFonts w:ascii="Arial" w:hAnsi="Arial" w:cs="Arial"/>
          <w:sz w:val="24"/>
          <w:szCs w:val="24"/>
        </w:rPr>
        <w:t xml:space="preserve"> to the General Ledger with the Journal Generate process.  At this point, Vouchers are complete and are ready to go to USAS.</w:t>
      </w:r>
    </w:p>
    <w:p w:rsidR="00C31161" w:rsidRDefault="00AE0CDF" w:rsidP="00C31161">
      <w:pPr>
        <w:rPr>
          <w:rFonts w:ascii="Arial" w:hAnsi="Arial" w:cs="Arial"/>
          <w:sz w:val="24"/>
          <w:szCs w:val="24"/>
        </w:rPr>
      </w:pPr>
      <w:r>
        <w:object w:dxaOrig="9091" w:dyaOrig="66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54.55pt;height:332.45pt" o:ole="">
            <v:imagedata r:id="rId8" o:title=""/>
          </v:shape>
          <o:OLEObject Type="Embed" ProgID="Visio.Drawing.15" ShapeID="_x0000_i1029" DrawAspect="Content" ObjectID="_1558524914" r:id="rId9"/>
        </w:object>
      </w:r>
    </w:p>
    <w:p w:rsidR="00C46139" w:rsidRDefault="000D5F17" w:rsidP="00C46139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USAS Outbound Interface is a batch process that runs every day at 4:00 </w:t>
      </w:r>
      <w:r w:rsidR="00332E61">
        <w:rPr>
          <w:rFonts w:ascii="Arial" w:hAnsi="Arial" w:cs="Arial"/>
          <w:sz w:val="24"/>
          <w:szCs w:val="24"/>
        </w:rPr>
        <w:t xml:space="preserve">PM </w:t>
      </w:r>
      <w:r>
        <w:rPr>
          <w:rFonts w:ascii="Arial" w:hAnsi="Arial" w:cs="Arial"/>
          <w:sz w:val="24"/>
          <w:szCs w:val="24"/>
        </w:rPr>
        <w:t xml:space="preserve">to send </w:t>
      </w:r>
      <w:r w:rsidR="00DF5EEB">
        <w:rPr>
          <w:rFonts w:ascii="Arial" w:hAnsi="Arial" w:cs="Arial"/>
          <w:sz w:val="24"/>
          <w:szCs w:val="24"/>
        </w:rPr>
        <w:t>vouch</w:t>
      </w:r>
      <w:r w:rsidR="00332E61">
        <w:rPr>
          <w:rFonts w:ascii="Arial" w:hAnsi="Arial" w:cs="Arial"/>
          <w:sz w:val="24"/>
          <w:szCs w:val="24"/>
        </w:rPr>
        <w:t xml:space="preserve">ers to USAS for processing.  </w:t>
      </w:r>
      <w:r w:rsidR="00C46139">
        <w:rPr>
          <w:rFonts w:ascii="Arial" w:hAnsi="Arial" w:cs="Arial"/>
          <w:sz w:val="24"/>
          <w:szCs w:val="24"/>
        </w:rPr>
        <w:t>Th</w:t>
      </w:r>
      <w:r w:rsidR="00AE0CDF">
        <w:rPr>
          <w:rFonts w:ascii="Arial" w:hAnsi="Arial" w:cs="Arial"/>
          <w:sz w:val="24"/>
          <w:szCs w:val="24"/>
        </w:rPr>
        <w:t>is</w:t>
      </w:r>
      <w:r w:rsidR="00C46139">
        <w:rPr>
          <w:rFonts w:ascii="Arial" w:hAnsi="Arial" w:cs="Arial"/>
          <w:sz w:val="24"/>
          <w:szCs w:val="24"/>
        </w:rPr>
        <w:t xml:space="preserve"> interface creates the batches that </w:t>
      </w:r>
      <w:proofErr w:type="gramStart"/>
      <w:r w:rsidR="00C46139">
        <w:rPr>
          <w:rFonts w:ascii="Arial" w:hAnsi="Arial" w:cs="Arial"/>
          <w:sz w:val="24"/>
          <w:szCs w:val="24"/>
        </w:rPr>
        <w:t>are sent</w:t>
      </w:r>
      <w:proofErr w:type="gramEnd"/>
      <w:r w:rsidR="00C46139">
        <w:rPr>
          <w:rFonts w:ascii="Arial" w:hAnsi="Arial" w:cs="Arial"/>
          <w:sz w:val="24"/>
          <w:szCs w:val="24"/>
        </w:rPr>
        <w:t xml:space="preserve"> to USAS. </w:t>
      </w:r>
    </w:p>
    <w:p w:rsidR="00C46139" w:rsidRDefault="00C46139" w:rsidP="00C46139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46139" w:rsidRDefault="00C46139" w:rsidP="00C46139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are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reports that can be run to </w:t>
      </w:r>
      <w:r w:rsidR="006104C6">
        <w:rPr>
          <w:rFonts w:ascii="Arial" w:hAnsi="Arial" w:cs="Arial"/>
          <w:sz w:val="24"/>
          <w:szCs w:val="24"/>
        </w:rPr>
        <w:t>identify the batches that are being sent to USAS:</w:t>
      </w:r>
    </w:p>
    <w:p w:rsidR="006104C6" w:rsidRDefault="006104C6" w:rsidP="006104C6">
      <w:pPr>
        <w:pStyle w:val="ListParagraph"/>
        <w:widowControl w:val="0"/>
        <w:numPr>
          <w:ilvl w:val="0"/>
          <w:numId w:val="2"/>
        </w:numPr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USAS Pre-Release Report – This report displays Accounts Payable Batches and the</w:t>
      </w:r>
      <w:r w:rsidR="00AE0CDF">
        <w:rPr>
          <w:rFonts w:ascii="Arial" w:hAnsi="Arial" w:cs="Arial"/>
          <w:sz w:val="24"/>
          <w:szCs w:val="24"/>
        </w:rPr>
        <w:t xml:space="preserve"> transaction detail</w:t>
      </w:r>
      <w:r>
        <w:rPr>
          <w:rFonts w:ascii="Arial" w:hAnsi="Arial" w:cs="Arial"/>
          <w:sz w:val="24"/>
          <w:szCs w:val="24"/>
        </w:rPr>
        <w:t xml:space="preserve">.  This report </w:t>
      </w:r>
      <w:proofErr w:type="gramStart"/>
      <w:r>
        <w:rPr>
          <w:rFonts w:ascii="Arial" w:hAnsi="Arial" w:cs="Arial"/>
          <w:sz w:val="24"/>
          <w:szCs w:val="24"/>
        </w:rPr>
        <w:t>is scheduled</w:t>
      </w:r>
      <w:proofErr w:type="gramEnd"/>
      <w:r>
        <w:rPr>
          <w:rFonts w:ascii="Arial" w:hAnsi="Arial" w:cs="Arial"/>
          <w:sz w:val="24"/>
          <w:szCs w:val="24"/>
        </w:rPr>
        <w:t xml:space="preserve"> to run daily following the USAS Outbound Interface.</w:t>
      </w:r>
    </w:p>
    <w:p w:rsidR="006104C6" w:rsidRDefault="006104C6" w:rsidP="00F14560">
      <w:pPr>
        <w:pStyle w:val="ListParagraph"/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F14560">
        <w:rPr>
          <w:noProof/>
          <w:bdr w:val="single" w:sz="4" w:space="0" w:color="auto"/>
        </w:rPr>
        <w:lastRenderedPageBreak/>
        <w:drawing>
          <wp:inline distT="0" distB="0" distL="0" distR="0" wp14:anchorId="638B4F3E" wp14:editId="294106B0">
            <wp:extent cx="5943600" cy="230187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4C6" w:rsidRDefault="006104C6" w:rsidP="006104C6">
      <w:pPr>
        <w:pStyle w:val="ListParagraph"/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04C6" w:rsidRDefault="006104C6" w:rsidP="006104C6">
      <w:pPr>
        <w:pStyle w:val="ListParagraph"/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6104C6" w:rsidRDefault="00F14560" w:rsidP="006104C6">
      <w:pPr>
        <w:pStyle w:val="ListParagraph"/>
        <w:widowControl w:val="0"/>
        <w:numPr>
          <w:ilvl w:val="0"/>
          <w:numId w:val="2"/>
        </w:numPr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Pre-Release Daily Report</w:t>
      </w:r>
      <w:r w:rsidR="006104C6">
        <w:rPr>
          <w:rFonts w:ascii="Arial" w:hAnsi="Arial" w:cs="Arial"/>
          <w:sz w:val="24"/>
          <w:szCs w:val="24"/>
        </w:rPr>
        <w:t xml:space="preserve"> – This report displays ALL batches and transactions that </w:t>
      </w:r>
      <w:proofErr w:type="gramStart"/>
      <w:r w:rsidR="006104C6">
        <w:rPr>
          <w:rFonts w:ascii="Arial" w:hAnsi="Arial" w:cs="Arial"/>
          <w:sz w:val="24"/>
          <w:szCs w:val="24"/>
        </w:rPr>
        <w:t>are being sent</w:t>
      </w:r>
      <w:proofErr w:type="gramEnd"/>
      <w:r w:rsidR="006104C6">
        <w:rPr>
          <w:rFonts w:ascii="Arial" w:hAnsi="Arial" w:cs="Arial"/>
          <w:sz w:val="24"/>
          <w:szCs w:val="24"/>
        </w:rPr>
        <w:t xml:space="preserve"> to USAS.</w:t>
      </w:r>
    </w:p>
    <w:p w:rsidR="006104C6" w:rsidRDefault="006104C6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F14560" w:rsidRDefault="00F14560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14560">
        <w:rPr>
          <w:noProof/>
        </w:rPr>
        <w:drawing>
          <wp:inline distT="0" distB="0" distL="0" distR="0" wp14:anchorId="08C5EC99" wp14:editId="2C1256D7">
            <wp:extent cx="5981700" cy="31584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560" w:rsidRDefault="00F14560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2612A" w:rsidRDefault="0052612A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Once the batch numbers </w:t>
      </w:r>
      <w:proofErr w:type="gramStart"/>
      <w:r>
        <w:rPr>
          <w:rFonts w:ascii="Arial" w:hAnsi="Arial" w:cs="Arial"/>
          <w:sz w:val="24"/>
          <w:szCs w:val="24"/>
        </w:rPr>
        <w:t>have been identified</w:t>
      </w:r>
      <w:proofErr w:type="gramEnd"/>
      <w:r>
        <w:rPr>
          <w:rFonts w:ascii="Arial" w:hAnsi="Arial" w:cs="Arial"/>
          <w:sz w:val="24"/>
          <w:szCs w:val="24"/>
        </w:rPr>
        <w:t xml:space="preserve">, they will need to be released in USAS.  There are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ways to release batches in USAS:</w:t>
      </w:r>
    </w:p>
    <w:p w:rsidR="0052612A" w:rsidRDefault="0052612A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2612A" w:rsidRDefault="0052612A" w:rsidP="0052612A">
      <w:pPr>
        <w:pStyle w:val="ListParagraph"/>
        <w:widowControl w:val="0"/>
        <w:numPr>
          <w:ilvl w:val="0"/>
          <w:numId w:val="2"/>
        </w:numPr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Pre-Release</w:t>
      </w:r>
    </w:p>
    <w:p w:rsidR="0052612A" w:rsidRDefault="0052612A" w:rsidP="0052612A">
      <w:pPr>
        <w:pStyle w:val="ListParagraph"/>
        <w:widowControl w:val="0"/>
        <w:numPr>
          <w:ilvl w:val="0"/>
          <w:numId w:val="2"/>
        </w:numPr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Release</w:t>
      </w:r>
    </w:p>
    <w:p w:rsidR="0052612A" w:rsidRDefault="0052612A" w:rsidP="0052612A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3C79" w:rsidRDefault="00CD3C79" w:rsidP="0052612A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Pre-Release </w:t>
      </w:r>
      <w:proofErr w:type="gramStart"/>
      <w:r>
        <w:rPr>
          <w:rFonts w:ascii="Arial" w:hAnsi="Arial" w:cs="Arial"/>
          <w:sz w:val="24"/>
          <w:szCs w:val="24"/>
        </w:rPr>
        <w:t>is used</w:t>
      </w:r>
      <w:proofErr w:type="gramEnd"/>
      <w:r>
        <w:rPr>
          <w:rFonts w:ascii="Arial" w:hAnsi="Arial" w:cs="Arial"/>
          <w:sz w:val="24"/>
          <w:szCs w:val="24"/>
        </w:rPr>
        <w:t xml:space="preserve"> when you want the batch to process on the same day that it is </w:t>
      </w:r>
      <w:r>
        <w:rPr>
          <w:rFonts w:ascii="Arial" w:hAnsi="Arial" w:cs="Arial"/>
          <w:sz w:val="24"/>
          <w:szCs w:val="24"/>
        </w:rPr>
        <w:lastRenderedPageBreak/>
        <w:t xml:space="preserve">sent to USAS.  The </w:t>
      </w:r>
      <w:r w:rsidR="00D8111C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re-</w:t>
      </w:r>
      <w:r w:rsidR="00D8111C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elease prevents the batch from sitting in USAS on the IT File to wait for approval. The Pre-Release </w:t>
      </w:r>
      <w:proofErr w:type="gramStart"/>
      <w:r>
        <w:rPr>
          <w:rFonts w:ascii="Arial" w:hAnsi="Arial" w:cs="Arial"/>
          <w:sz w:val="24"/>
          <w:szCs w:val="24"/>
        </w:rPr>
        <w:t>is performed</w:t>
      </w:r>
      <w:proofErr w:type="gramEnd"/>
      <w:r>
        <w:rPr>
          <w:rFonts w:ascii="Arial" w:hAnsi="Arial" w:cs="Arial"/>
          <w:sz w:val="24"/>
          <w:szCs w:val="24"/>
        </w:rPr>
        <w:t xml:space="preserve"> on the 35 screen</w:t>
      </w:r>
      <w:r w:rsidR="00AE0CDF">
        <w:rPr>
          <w:rFonts w:ascii="Arial" w:hAnsi="Arial" w:cs="Arial"/>
          <w:sz w:val="24"/>
          <w:szCs w:val="24"/>
        </w:rPr>
        <w:t xml:space="preserve"> in USAS</w:t>
      </w:r>
      <w:r>
        <w:rPr>
          <w:rFonts w:ascii="Arial" w:hAnsi="Arial" w:cs="Arial"/>
          <w:sz w:val="24"/>
          <w:szCs w:val="24"/>
        </w:rPr>
        <w:t>.</w:t>
      </w:r>
    </w:p>
    <w:p w:rsidR="00CD3C79" w:rsidRDefault="00CD3C79" w:rsidP="0052612A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8111C" w:rsidRDefault="00D8111C" w:rsidP="0052612A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batch </w:t>
      </w:r>
      <w:proofErr w:type="gramStart"/>
      <w:r>
        <w:rPr>
          <w:rFonts w:ascii="Arial" w:hAnsi="Arial" w:cs="Arial"/>
          <w:sz w:val="24"/>
          <w:szCs w:val="24"/>
        </w:rPr>
        <w:t>was not Pre-Released</w:t>
      </w:r>
      <w:proofErr w:type="gramEnd"/>
      <w:r>
        <w:rPr>
          <w:rFonts w:ascii="Arial" w:hAnsi="Arial" w:cs="Arial"/>
          <w:sz w:val="24"/>
          <w:szCs w:val="24"/>
        </w:rPr>
        <w:t xml:space="preserve">, the USAS nightly processes will place that batch on the IT file </w:t>
      </w:r>
      <w:r w:rsidR="00254589">
        <w:rPr>
          <w:rFonts w:ascii="Arial" w:hAnsi="Arial" w:cs="Arial"/>
          <w:sz w:val="24"/>
          <w:szCs w:val="24"/>
        </w:rPr>
        <w:t xml:space="preserve">that night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and that batch will be available for Release on the 53 screen the next day. </w:t>
      </w:r>
    </w:p>
    <w:p w:rsidR="0052612A" w:rsidRDefault="0052612A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2612A" w:rsidRDefault="0052612A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44F5" w:rsidRDefault="00A844F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A844F5" w:rsidRPr="00D9023E" w:rsidRDefault="00A844F5" w:rsidP="00A844F5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USAS Pre-Release Report</w:t>
      </w:r>
    </w:p>
    <w:p w:rsidR="00F14560" w:rsidRDefault="00F14560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3C79" w:rsidRPr="00CD3C79" w:rsidRDefault="00CD3C79" w:rsidP="00CD3C79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before="192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 w:rsidRPr="00CD3C79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NAME</w:t>
      </w:r>
      <w:r w:rsidRPr="00CD3C79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ab/>
        <w:t>AP-USAS_PRE-RELEASE_REPORT</w:t>
      </w:r>
    </w:p>
    <w:p w:rsidR="00CD3C79" w:rsidRDefault="00CD3C79" w:rsidP="00CD3C79">
      <w:pPr>
        <w:widowControl w:val="0"/>
        <w:tabs>
          <w:tab w:val="left" w:pos="90"/>
          <w:tab w:val="left" w:pos="1980"/>
        </w:tabs>
        <w:autoSpaceDE w:val="0"/>
        <w:autoSpaceDN w:val="0"/>
        <w:adjustRightInd w:val="0"/>
        <w:spacing w:before="7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DESCRIPTION: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Run the USAS Pre-Release Report</w:t>
      </w:r>
      <w:r w:rsidR="00A844F5">
        <w:rPr>
          <w:rFonts w:ascii="Arial" w:hAnsi="Arial" w:cs="Arial"/>
          <w:color w:val="000000"/>
          <w:sz w:val="20"/>
          <w:szCs w:val="20"/>
        </w:rPr>
        <w:t xml:space="preserve"> for Vouchers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533" w:after="0" w:line="240" w:lineRule="auto"/>
        <w:rPr>
          <w:rFonts w:ascii="Arial" w:hAnsi="Arial" w:cs="Arial"/>
          <w:b/>
          <w:bCs/>
          <w:i/>
          <w:iCs/>
          <w:color w:val="00008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STEPS:</w:t>
      </w: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4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Navigate to CAPPS Reports &gt; Statewide Reports &gt; Accounts Payable &gt; USAS Pre-Release Report.  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noProof/>
        </w:rPr>
        <w:drawing>
          <wp:inline distT="0" distB="0" distL="0" distR="0" wp14:anchorId="32EA5C4D" wp14:editId="4D940E32">
            <wp:extent cx="5943600" cy="28619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2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Select the Add a New Value tab and enter: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Run Control Id 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Click the 'Add' button.  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* Note -- The Run Control Id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is used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to run a report and to save the report parameters that are 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selected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.  Once it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has been created</w:t>
      </w:r>
      <w:proofErr w:type="gramEnd"/>
      <w:r>
        <w:rPr>
          <w:rFonts w:ascii="Arial" w:hAnsi="Arial" w:cs="Arial"/>
          <w:color w:val="000000"/>
          <w:sz w:val="20"/>
          <w:szCs w:val="20"/>
        </w:rPr>
        <w:t>, it can be re-used to run the report.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Enter: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USAS Batch Date (Enter '01/01/1900' to see what needs to be released for the current date)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SetID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'Save' button.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lastRenderedPageBreak/>
        <w:drawing>
          <wp:inline distT="0" distB="0" distL="0" distR="0" wp14:anchorId="0656012E" wp14:editId="6DF7976A">
            <wp:extent cx="5943600" cy="33477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4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Click the 'Run' button.</w:t>
      </w: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226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5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Verify: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'USAS Pre-Release Report - XML'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is selected</w:t>
      </w:r>
      <w:proofErr w:type="gramEnd"/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*Type 'Web'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is selected</w:t>
      </w:r>
      <w:proofErr w:type="gramEnd"/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*Format 'PDF'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is selected</w:t>
      </w:r>
      <w:proofErr w:type="gramEnd"/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5BC7AF51" wp14:editId="280F377E">
            <wp:extent cx="5943600" cy="281114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'OK' button.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7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Notice the Process Instance Number under the 'Run' button.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noProof/>
        </w:rPr>
        <w:drawing>
          <wp:inline distT="0" distB="0" distL="0" distR="0" wp14:anchorId="436A5BC8" wp14:editId="0D7B65E7">
            <wp:extent cx="5943600" cy="30670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8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'Process Monitor' link.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A844F5" w:rsidRDefault="00A844F5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9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Notice the Process Instance Number under the Process List.  This is the batch job that is running the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selected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report. Click the Refresh button until the Run Status is ‘Success’ and the Distribution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status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is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‘Posted’.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10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'Go back to CPA USAS Pre-Release Report link.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11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'Report Manager' link.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noProof/>
        </w:rPr>
        <w:lastRenderedPageBreak/>
        <w:drawing>
          <wp:inline distT="0" distB="0" distL="0" distR="0" wp14:anchorId="42D93BCB" wp14:editId="587228DA">
            <wp:extent cx="5943600" cy="327533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12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'Administration' tab.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13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 the Report List, click on the TXCAP003-TXCAP003.pdf file for the Process Instance that you ran.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CD3C79" w:rsidRDefault="00CD3C79" w:rsidP="00CD3C79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14</w:t>
      </w:r>
    </w:p>
    <w:p w:rsidR="00CD3C79" w:rsidRDefault="00CD3C79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Pre-Release Report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should be displayed</w:t>
      </w:r>
      <w:proofErr w:type="gram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A844F5" w:rsidRDefault="00A844F5" w:rsidP="00CD3C79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</w:p>
    <w:p w:rsidR="00CD3C79" w:rsidRDefault="00CD3C79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3C79" w:rsidRDefault="00CD3C79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3C79" w:rsidRDefault="00CD3C79" w:rsidP="006104C6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844F5" w:rsidRDefault="00A844F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</w:p>
    <w:p w:rsidR="001C56BF" w:rsidRPr="00D9023E" w:rsidRDefault="00380CFD" w:rsidP="001C56BF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Pre-Release Daily Report</w:t>
      </w:r>
    </w:p>
    <w:p w:rsidR="001C56BF" w:rsidRDefault="001C56BF" w:rsidP="001C56BF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C57892" w:rsidRPr="00C44CB6" w:rsidRDefault="00C57892" w:rsidP="00C57892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before="192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 w:rsidRPr="00C44CB6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NAME</w:t>
      </w:r>
      <w:r w:rsidR="00C44CB6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  </w:t>
      </w:r>
    </w:p>
    <w:p w:rsidR="00C57892" w:rsidRDefault="00C57892" w:rsidP="00C57892">
      <w:pPr>
        <w:widowControl w:val="0"/>
        <w:tabs>
          <w:tab w:val="left" w:pos="90"/>
          <w:tab w:val="left" w:pos="1980"/>
        </w:tabs>
        <w:autoSpaceDE w:val="0"/>
        <w:autoSpaceDN w:val="0"/>
        <w:adjustRightInd w:val="0"/>
        <w:spacing w:before="10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DESCRIPTION:</w:t>
      </w:r>
      <w:r>
        <w:rPr>
          <w:rFonts w:ascii="Arial" w:hAnsi="Arial" w:cs="Arial"/>
          <w:sz w:val="24"/>
          <w:szCs w:val="24"/>
        </w:rPr>
        <w:tab/>
      </w:r>
      <w:r w:rsidR="00380CFD">
        <w:rPr>
          <w:rFonts w:ascii="Arial" w:hAnsi="Arial" w:cs="Arial"/>
          <w:color w:val="000000"/>
          <w:sz w:val="20"/>
          <w:szCs w:val="20"/>
        </w:rPr>
        <w:t xml:space="preserve">Run the Pre-Release Daily Activity Report that provides ALL batches and transactions that </w:t>
      </w:r>
      <w:proofErr w:type="gramStart"/>
      <w:r w:rsidR="00380CFD">
        <w:rPr>
          <w:rFonts w:ascii="Arial" w:hAnsi="Arial" w:cs="Arial"/>
          <w:color w:val="000000"/>
          <w:sz w:val="20"/>
          <w:szCs w:val="20"/>
        </w:rPr>
        <w:t>are being sent</w:t>
      </w:r>
      <w:proofErr w:type="gramEnd"/>
      <w:r w:rsidR="00380CFD">
        <w:rPr>
          <w:rFonts w:ascii="Arial" w:hAnsi="Arial" w:cs="Arial"/>
          <w:color w:val="000000"/>
          <w:sz w:val="20"/>
          <w:szCs w:val="20"/>
        </w:rPr>
        <w:t xml:space="preserve"> to USAS.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533" w:after="0" w:line="240" w:lineRule="auto"/>
        <w:rPr>
          <w:rFonts w:ascii="Arial" w:hAnsi="Arial" w:cs="Arial"/>
          <w:b/>
          <w:bCs/>
          <w:i/>
          <w:iCs/>
          <w:color w:val="00008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STEPS:</w:t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7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</w:t>
      </w:r>
    </w:p>
    <w:p w:rsidR="00380CFD" w:rsidRDefault="00C44CB6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Navigate to </w:t>
      </w:r>
      <w:r w:rsidR="00380CFD">
        <w:rPr>
          <w:rFonts w:ascii="Arial" w:hAnsi="Arial" w:cs="Arial"/>
          <w:color w:val="000000"/>
          <w:sz w:val="20"/>
          <w:szCs w:val="20"/>
        </w:rPr>
        <w:t>CAPPS Reports &gt; Statewide Reports &gt; Interface &gt; Pre-Release Daily Reports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380CFD" w:rsidRDefault="00380CFD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0568ADFC" wp14:editId="265BE0F9">
            <wp:extent cx="5943600" cy="300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FD" w:rsidRDefault="00380CFD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40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2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If you have a run control already setup for </w:t>
      </w:r>
      <w:r w:rsidR="00380CFD">
        <w:rPr>
          <w:rFonts w:ascii="Arial" w:hAnsi="Arial" w:cs="Arial"/>
          <w:color w:val="000000"/>
          <w:sz w:val="20"/>
          <w:szCs w:val="20"/>
        </w:rPr>
        <w:t>the report</w:t>
      </w:r>
      <w:r>
        <w:rPr>
          <w:rFonts w:ascii="Arial" w:hAnsi="Arial" w:cs="Arial"/>
          <w:color w:val="000000"/>
          <w:sz w:val="20"/>
          <w:szCs w:val="20"/>
        </w:rPr>
        <w:t>, click 'Find an Existing Value' tab.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Click "Search" and select your run control ID.  Skip to step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5</w:t>
      </w:r>
      <w:proofErr w:type="gramEnd"/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3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If you do not have a run control ID for </w:t>
      </w:r>
      <w:r w:rsidR="00380CFD">
        <w:rPr>
          <w:rFonts w:ascii="Arial" w:hAnsi="Arial" w:cs="Arial"/>
          <w:color w:val="000000"/>
          <w:sz w:val="20"/>
          <w:szCs w:val="20"/>
        </w:rPr>
        <w:t>the Pre-Release Daily Report,</w:t>
      </w:r>
      <w:r>
        <w:rPr>
          <w:rFonts w:ascii="Arial" w:hAnsi="Arial" w:cs="Arial"/>
          <w:color w:val="000000"/>
          <w:sz w:val="20"/>
          <w:szCs w:val="20"/>
        </w:rPr>
        <w:t xml:space="preserve"> click on the 'Add a New Value' tab and type 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in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 run control name that you can remember.  No spaces are allowed in the name, however, you 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>can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use an underscore.('_')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4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Click 'Add'.  This should take you to the 'Voucher Posting' run control page.</w:t>
      </w:r>
    </w:p>
    <w:p w:rsidR="00C57892" w:rsidRDefault="00C57892" w:rsidP="00C57892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4"/>
          <w:szCs w:val="34"/>
        </w:rPr>
      </w:pPr>
    </w:p>
    <w:p w:rsidR="00C10FBC" w:rsidRDefault="00C10FBC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166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5</w:t>
      </w:r>
    </w:p>
    <w:p w:rsidR="00B232CD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On the </w:t>
      </w:r>
      <w:r w:rsidR="00380CFD">
        <w:rPr>
          <w:rFonts w:ascii="Arial" w:hAnsi="Arial" w:cs="Arial"/>
          <w:color w:val="000000"/>
          <w:sz w:val="20"/>
          <w:szCs w:val="20"/>
        </w:rPr>
        <w:t>Pre-Release Daily Report</w:t>
      </w:r>
      <w:r>
        <w:rPr>
          <w:rFonts w:ascii="Arial" w:hAnsi="Arial" w:cs="Arial"/>
          <w:color w:val="000000"/>
          <w:sz w:val="20"/>
          <w:szCs w:val="20"/>
        </w:rPr>
        <w:t xml:space="preserve"> run control page, enter</w:t>
      </w:r>
      <w:r w:rsidR="00B232CD">
        <w:rPr>
          <w:rFonts w:ascii="Arial" w:hAnsi="Arial" w:cs="Arial"/>
          <w:color w:val="000000"/>
          <w:sz w:val="20"/>
          <w:szCs w:val="20"/>
        </w:rPr>
        <w:t>:</w:t>
      </w:r>
    </w:p>
    <w:p w:rsidR="00B232CD" w:rsidRDefault="00B232CD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="00552CA9">
        <w:rPr>
          <w:rFonts w:ascii="Arial" w:hAnsi="Arial" w:cs="Arial"/>
          <w:color w:val="000000"/>
          <w:sz w:val="20"/>
          <w:szCs w:val="20"/>
        </w:rPr>
        <w:tab/>
      </w:r>
      <w:proofErr w:type="spellStart"/>
      <w:r>
        <w:rPr>
          <w:rFonts w:ascii="Arial" w:hAnsi="Arial" w:cs="Arial"/>
          <w:color w:val="000000"/>
          <w:sz w:val="20"/>
          <w:szCs w:val="20"/>
        </w:rPr>
        <w:t>Setid</w:t>
      </w:r>
      <w:proofErr w:type="spellEnd"/>
    </w:p>
    <w:p w:rsidR="00B232CD" w:rsidRDefault="00B232CD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 w:rsidR="00552CA9">
        <w:rPr>
          <w:rFonts w:ascii="Arial" w:hAnsi="Arial" w:cs="Arial"/>
          <w:color w:val="000000"/>
          <w:sz w:val="20"/>
          <w:szCs w:val="20"/>
        </w:rPr>
        <w:tab/>
        <w:t>USAS Batch Date</w:t>
      </w:r>
    </w:p>
    <w:p w:rsidR="00552CA9" w:rsidRDefault="00552CA9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57892" w:rsidRDefault="00552CA9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67E1747A" wp14:editId="43F13864">
            <wp:extent cx="5943600" cy="304419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CA9" w:rsidRDefault="00552CA9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6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"Save"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"Run"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10FBC" w:rsidRDefault="00C10FBC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br w:type="page"/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7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The "Process Scheduler Request" window should appear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Verify that the box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is checked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next to the "PS/AP Voucher Posting" checkbox.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Verify that the value under the "Type" column is "Web".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Verify that the value under the "Format" column is "TXT"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Click ‘OK’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552CA9" w:rsidRDefault="00552CA9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CA2B402" wp14:editId="47FFA71C">
            <wp:extent cx="5943600" cy="2514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8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 xml:space="preserve">You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will be taken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back to the "Voucher Posting Request" page.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 "Process Instance" number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will be displayed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at the top of the "Voucher Posting Page"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0"/>
          <w:szCs w:val="20"/>
        </w:rPr>
        <w:t>Make note of the Process Instance Number</w:t>
      </w:r>
    </w:p>
    <w:p w:rsidR="00C57892" w:rsidRDefault="00C57892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C10FBC" w:rsidP="00C10FBC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0000"/>
          <w:sz w:val="20"/>
          <w:szCs w:val="20"/>
        </w:rPr>
        <w:t>Click on the "Process Monitor" hyperlink.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</w:p>
    <w:p w:rsidR="00552CA9" w:rsidRDefault="00552CA9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006DDB78" wp14:editId="7CB29F5A">
            <wp:extent cx="5943600" cy="294449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892" w:rsidRDefault="00C57892" w:rsidP="00C57892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3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lastRenderedPageBreak/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9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‘Reset’ button until the Run Status displays ‘Success’ and the Distribution displays ‘Posted’.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Click the ‘Go back to Voucher Posting Request’ link</w:t>
      </w:r>
    </w:p>
    <w:p w:rsidR="00C10FBC" w:rsidRDefault="00C10FBC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10FBC" w:rsidRDefault="00552CA9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9C662BA" wp14:editId="106DBCC3">
            <wp:extent cx="5943600" cy="21380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FBC" w:rsidRDefault="00C10FBC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 w:type="page"/>
      </w:r>
    </w:p>
    <w:p w:rsidR="00A844F5" w:rsidRPr="00D9023E" w:rsidRDefault="00A844F5" w:rsidP="00A844F5">
      <w:pPr>
        <w:widowControl w:val="0"/>
        <w:tabs>
          <w:tab w:val="center" w:pos="46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Pre-Release Batches in USAS</w:t>
      </w:r>
    </w:p>
    <w:p w:rsidR="00A844F5" w:rsidRDefault="00A844F5" w:rsidP="00A844F5">
      <w:pPr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</w:p>
    <w:p w:rsidR="00A844F5" w:rsidRPr="00C44CB6" w:rsidRDefault="00A844F5" w:rsidP="00A844F5">
      <w:pPr>
        <w:widowControl w:val="0"/>
        <w:tabs>
          <w:tab w:val="left" w:pos="90"/>
          <w:tab w:val="left" w:pos="2820"/>
        </w:tabs>
        <w:autoSpaceDE w:val="0"/>
        <w:autoSpaceDN w:val="0"/>
        <w:adjustRightInd w:val="0"/>
        <w:spacing w:before="192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 w:rsidRPr="00C44CB6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NAME</w:t>
      </w: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   </w:t>
      </w:r>
    </w:p>
    <w:p w:rsidR="00A844F5" w:rsidRDefault="00A844F5" w:rsidP="00A844F5">
      <w:pPr>
        <w:widowControl w:val="0"/>
        <w:tabs>
          <w:tab w:val="left" w:pos="90"/>
          <w:tab w:val="left" w:pos="1980"/>
        </w:tabs>
        <w:autoSpaceDE w:val="0"/>
        <w:autoSpaceDN w:val="0"/>
        <w:adjustRightInd w:val="0"/>
        <w:spacing w:before="10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DESCRIPTION: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Pre-Release CAPPS batches so that they will process in USAS the same night.</w:t>
      </w:r>
    </w:p>
    <w:p w:rsidR="00A844F5" w:rsidRDefault="00A844F5" w:rsidP="00A844F5">
      <w:pPr>
        <w:widowControl w:val="0"/>
        <w:tabs>
          <w:tab w:val="left" w:pos="90"/>
        </w:tabs>
        <w:autoSpaceDE w:val="0"/>
        <w:autoSpaceDN w:val="0"/>
        <w:adjustRightInd w:val="0"/>
        <w:spacing w:before="533" w:after="0" w:line="240" w:lineRule="auto"/>
        <w:rPr>
          <w:rFonts w:ascii="Arial" w:hAnsi="Arial" w:cs="Arial"/>
          <w:b/>
          <w:bCs/>
          <w:i/>
          <w:iCs/>
          <w:color w:val="00008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SCENARIO STEPS:</w:t>
      </w:r>
    </w:p>
    <w:p w:rsidR="00A844F5" w:rsidRDefault="00A844F5" w:rsidP="00A844F5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79" w:after="0" w:line="240" w:lineRule="auto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20"/>
          <w:szCs w:val="20"/>
        </w:rPr>
        <w:t>1</w:t>
      </w:r>
    </w:p>
    <w:p w:rsidR="00A844F5" w:rsidRDefault="00E07DFD" w:rsidP="00A844F5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Log into USAS.</w:t>
      </w:r>
    </w:p>
    <w:p w:rsidR="00E07DFD" w:rsidRDefault="00E07DFD" w:rsidP="00A844F5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07DFD" w:rsidRPr="00E07DFD" w:rsidRDefault="00E07DFD" w:rsidP="00E07DFD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79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 w:rsidRPr="00E07DFD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ab/>
        <w:t>2</w:t>
      </w:r>
    </w:p>
    <w:p w:rsidR="00E07DFD" w:rsidRDefault="00E07DFD" w:rsidP="00E07DFD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Navigate to the USAS 35 screen.</w:t>
      </w:r>
    </w:p>
    <w:p w:rsidR="00E07DFD" w:rsidRDefault="00E07DFD" w:rsidP="00E07DFD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07DFD" w:rsidRPr="00E07DFD" w:rsidRDefault="00E07DFD" w:rsidP="00E07DFD">
      <w:pPr>
        <w:widowControl w:val="0"/>
        <w:tabs>
          <w:tab w:val="left" w:pos="90"/>
          <w:tab w:val="left" w:pos="660"/>
        </w:tabs>
        <w:autoSpaceDE w:val="0"/>
        <w:autoSpaceDN w:val="0"/>
        <w:adjustRightInd w:val="0"/>
        <w:spacing w:before="79" w:after="0" w:line="240" w:lineRule="auto"/>
        <w:rPr>
          <w:rFonts w:ascii="Arial" w:hAnsi="Arial" w:cs="Arial"/>
          <w:b/>
          <w:bCs/>
          <w:i/>
          <w:iCs/>
          <w:color w:val="00008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STEP</w:t>
      </w:r>
      <w:r w:rsidRPr="00E07DFD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ab/>
        <w:t>3</w:t>
      </w:r>
    </w:p>
    <w:p w:rsidR="00E07DFD" w:rsidRDefault="00E07DFD" w:rsidP="00E07DFD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Add the Batch ID for each batch on the CAPPS Pre-Release Daily Activity Report or the USAS Pre-Release report.</w:t>
      </w:r>
    </w:p>
    <w:p w:rsidR="00E07DFD" w:rsidRDefault="00E07DFD" w:rsidP="00A844F5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E07DFD" w:rsidRDefault="00E07DFD" w:rsidP="00A844F5">
      <w:pPr>
        <w:widowControl w:val="0"/>
        <w:tabs>
          <w:tab w:val="left" w:pos="90"/>
        </w:tabs>
        <w:autoSpaceDE w:val="0"/>
        <w:autoSpaceDN w:val="0"/>
        <w:adjustRightInd w:val="0"/>
        <w:spacing w:before="19"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E07DFD"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4B3D8FB4" wp14:editId="050836EB">
            <wp:extent cx="5943600" cy="2621280"/>
            <wp:effectExtent l="0" t="0" r="0" b="7620"/>
            <wp:docPr id="410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844F5" w:rsidRDefault="00A844F5" w:rsidP="00C57892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sectPr w:rsidR="00A844F5" w:rsidSect="00C92EAD">
      <w:headerReference w:type="default" r:id="rId23"/>
      <w:footerReference w:type="default" r:id="rId24"/>
      <w:pgSz w:w="12240" w:h="15840" w:code="1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E0C" w:rsidRDefault="00010E0C" w:rsidP="001A21CF">
      <w:pPr>
        <w:spacing w:after="0" w:line="240" w:lineRule="auto"/>
      </w:pPr>
      <w:r>
        <w:separator/>
      </w:r>
    </w:p>
  </w:endnote>
  <w:endnote w:type="continuationSeparator" w:id="0">
    <w:p w:rsidR="00010E0C" w:rsidRDefault="00010E0C" w:rsidP="001A2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00"/>
    <w:family w:val="roman"/>
    <w:pitch w:val="variable"/>
    <w:sig w:usb0="00000001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2D93" w:rsidRDefault="00254589">
    <w:pPr>
      <w:pStyle w:val="Footer"/>
      <w:jc w:val="right"/>
    </w:pPr>
    <w:sdt>
      <w:sdtPr>
        <w:id w:val="1168360647"/>
        <w:docPartObj>
          <w:docPartGallery w:val="Page Numbers (Bottom of Page)"/>
          <w:docPartUnique/>
        </w:docPartObj>
      </w:sdtPr>
      <w:sdtEndPr/>
      <w:sdtContent>
        <w:sdt>
          <w:sdt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="000B2D93">
              <w:t xml:space="preserve">Page </w:t>
            </w:r>
            <w:r w:rsidR="000B2D93">
              <w:rPr>
                <w:b/>
                <w:bCs/>
                <w:sz w:val="24"/>
                <w:szCs w:val="24"/>
              </w:rPr>
              <w:fldChar w:fldCharType="begin"/>
            </w:r>
            <w:r w:rsidR="000B2D93">
              <w:rPr>
                <w:b/>
                <w:bCs/>
              </w:rPr>
              <w:instrText xml:space="preserve"> PAGE </w:instrText>
            </w:r>
            <w:r w:rsidR="000B2D93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 w:rsidR="000B2D93">
              <w:rPr>
                <w:b/>
                <w:bCs/>
                <w:sz w:val="24"/>
                <w:szCs w:val="24"/>
              </w:rPr>
              <w:fldChar w:fldCharType="end"/>
            </w:r>
            <w:r w:rsidR="000B2D93">
              <w:t xml:space="preserve"> of </w:t>
            </w:r>
            <w:r w:rsidR="000B2D93">
              <w:rPr>
                <w:b/>
                <w:bCs/>
                <w:sz w:val="24"/>
                <w:szCs w:val="24"/>
              </w:rPr>
              <w:fldChar w:fldCharType="begin"/>
            </w:r>
            <w:r w:rsidR="000B2D93">
              <w:rPr>
                <w:b/>
                <w:bCs/>
              </w:rPr>
              <w:instrText xml:space="preserve"> NUMPAGES  </w:instrText>
            </w:r>
            <w:r w:rsidR="000B2D93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 w:rsidR="000B2D93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0B2D93" w:rsidRDefault="000B2D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E0C" w:rsidRDefault="00010E0C" w:rsidP="001A21CF">
      <w:pPr>
        <w:spacing w:after="0" w:line="240" w:lineRule="auto"/>
      </w:pPr>
      <w:r>
        <w:separator/>
      </w:r>
    </w:p>
  </w:footnote>
  <w:footnote w:type="continuationSeparator" w:id="0">
    <w:p w:rsidR="00010E0C" w:rsidRDefault="00010E0C" w:rsidP="001A2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5F17" w:rsidRPr="001A21CF" w:rsidRDefault="00C31161" w:rsidP="000D5F17">
    <w:pPr>
      <w:pStyle w:val="Header"/>
      <w:jc w:val="center"/>
      <w:rPr>
        <w:rFonts w:ascii="Times New Roman" w:hAnsi="Times New Roman"/>
        <w:b/>
        <w:i/>
        <w:color w:val="1F497D" w:themeColor="text2"/>
        <w:sz w:val="36"/>
        <w:szCs w:val="36"/>
      </w:rPr>
    </w:pPr>
    <w:r>
      <w:rPr>
        <w:rFonts w:ascii="Times New Roman" w:hAnsi="Times New Roman"/>
        <w:b/>
        <w:i/>
        <w:color w:val="1F497D" w:themeColor="text2"/>
        <w:sz w:val="36"/>
        <w:szCs w:val="36"/>
      </w:rPr>
      <w:t>PROCESSING BATCHES IN USAS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797920"/>
    <w:multiLevelType w:val="hybridMultilevel"/>
    <w:tmpl w:val="2C7E5514"/>
    <w:lvl w:ilvl="0" w:tplc="BEA8CAEA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4D7515"/>
    <w:multiLevelType w:val="hybridMultilevel"/>
    <w:tmpl w:val="93A0FD68"/>
    <w:lvl w:ilvl="0" w:tplc="9870A724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1CF"/>
    <w:rsid w:val="00010E0C"/>
    <w:rsid w:val="0001167F"/>
    <w:rsid w:val="00054F5F"/>
    <w:rsid w:val="000952B0"/>
    <w:rsid w:val="000A488E"/>
    <w:rsid w:val="000B2D93"/>
    <w:rsid w:val="000D5F17"/>
    <w:rsid w:val="00120B49"/>
    <w:rsid w:val="00147B59"/>
    <w:rsid w:val="00165053"/>
    <w:rsid w:val="00194216"/>
    <w:rsid w:val="00197084"/>
    <w:rsid w:val="001A21CF"/>
    <w:rsid w:val="001B6615"/>
    <w:rsid w:val="001C56BF"/>
    <w:rsid w:val="00253A2A"/>
    <w:rsid w:val="00254589"/>
    <w:rsid w:val="002B0708"/>
    <w:rsid w:val="002D1A7B"/>
    <w:rsid w:val="002E0673"/>
    <w:rsid w:val="00332E61"/>
    <w:rsid w:val="0034450D"/>
    <w:rsid w:val="00380CFD"/>
    <w:rsid w:val="003C0296"/>
    <w:rsid w:val="003C5942"/>
    <w:rsid w:val="003E5631"/>
    <w:rsid w:val="004151D7"/>
    <w:rsid w:val="00447474"/>
    <w:rsid w:val="00472FEC"/>
    <w:rsid w:val="004C46B8"/>
    <w:rsid w:val="004C5676"/>
    <w:rsid w:val="004D0DBB"/>
    <w:rsid w:val="004E3BEE"/>
    <w:rsid w:val="004F21BB"/>
    <w:rsid w:val="00516E7B"/>
    <w:rsid w:val="0052612A"/>
    <w:rsid w:val="00552CA9"/>
    <w:rsid w:val="00564BD8"/>
    <w:rsid w:val="005829D8"/>
    <w:rsid w:val="005E2802"/>
    <w:rsid w:val="005F031E"/>
    <w:rsid w:val="005F2E83"/>
    <w:rsid w:val="006104C6"/>
    <w:rsid w:val="006139CB"/>
    <w:rsid w:val="00697F12"/>
    <w:rsid w:val="006A6E84"/>
    <w:rsid w:val="006E7A39"/>
    <w:rsid w:val="0071538B"/>
    <w:rsid w:val="00795D1E"/>
    <w:rsid w:val="007E710B"/>
    <w:rsid w:val="008104B6"/>
    <w:rsid w:val="00861486"/>
    <w:rsid w:val="0086587C"/>
    <w:rsid w:val="00886CAB"/>
    <w:rsid w:val="008C1A27"/>
    <w:rsid w:val="00935A7B"/>
    <w:rsid w:val="00973CCB"/>
    <w:rsid w:val="00990B76"/>
    <w:rsid w:val="00990EA5"/>
    <w:rsid w:val="009918AB"/>
    <w:rsid w:val="009A06B0"/>
    <w:rsid w:val="009A77CB"/>
    <w:rsid w:val="00A613ED"/>
    <w:rsid w:val="00A70D49"/>
    <w:rsid w:val="00A71ED3"/>
    <w:rsid w:val="00A844F5"/>
    <w:rsid w:val="00AD5B9E"/>
    <w:rsid w:val="00AE0CDF"/>
    <w:rsid w:val="00B05CA8"/>
    <w:rsid w:val="00B11249"/>
    <w:rsid w:val="00B128AF"/>
    <w:rsid w:val="00B230BB"/>
    <w:rsid w:val="00B232CD"/>
    <w:rsid w:val="00B23B0F"/>
    <w:rsid w:val="00B30B48"/>
    <w:rsid w:val="00B6660B"/>
    <w:rsid w:val="00B8025E"/>
    <w:rsid w:val="00BB1979"/>
    <w:rsid w:val="00BC577C"/>
    <w:rsid w:val="00C10FBC"/>
    <w:rsid w:val="00C27CF9"/>
    <w:rsid w:val="00C31161"/>
    <w:rsid w:val="00C34714"/>
    <w:rsid w:val="00C44CB6"/>
    <w:rsid w:val="00C46139"/>
    <w:rsid w:val="00C57892"/>
    <w:rsid w:val="00C92EAD"/>
    <w:rsid w:val="00CA4B98"/>
    <w:rsid w:val="00CD3C79"/>
    <w:rsid w:val="00CE4543"/>
    <w:rsid w:val="00D0653F"/>
    <w:rsid w:val="00D6267E"/>
    <w:rsid w:val="00D8111C"/>
    <w:rsid w:val="00D83A75"/>
    <w:rsid w:val="00D9023E"/>
    <w:rsid w:val="00DA3472"/>
    <w:rsid w:val="00DB2C64"/>
    <w:rsid w:val="00DC0143"/>
    <w:rsid w:val="00DF5EEB"/>
    <w:rsid w:val="00E07DFD"/>
    <w:rsid w:val="00E45FA1"/>
    <w:rsid w:val="00E55CD2"/>
    <w:rsid w:val="00E70039"/>
    <w:rsid w:val="00E91297"/>
    <w:rsid w:val="00F14560"/>
    <w:rsid w:val="00F368C3"/>
    <w:rsid w:val="00F53F0C"/>
    <w:rsid w:val="00FB02B5"/>
    <w:rsid w:val="00FF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3E0A37"/>
  <w14:defaultImageDpi w14:val="0"/>
  <w15:docId w15:val="{F32B7A53-9E32-4EE7-B738-124D56ACE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21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A21CF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1A21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1A21C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2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5F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04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.vsdx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9FD05-69C2-410C-9B7B-D99ED7234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Comptroller of Public Accounts</Company>
  <LinksUpToDate>false</LinksUpToDate>
  <CharactersWithSpaces>4986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Whaley</dc:creator>
  <cp:lastModifiedBy>Pamela Felps</cp:lastModifiedBy>
  <cp:revision>3</cp:revision>
  <dcterms:created xsi:type="dcterms:W3CDTF">2017-06-09T19:39:00Z</dcterms:created>
  <dcterms:modified xsi:type="dcterms:W3CDTF">2017-06-09T19:49:00Z</dcterms:modified>
</cp:coreProperties>
</file>