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180" w:rsidRPr="00AE0180" w:rsidRDefault="00A81104" w:rsidP="00AE0180">
      <w:pPr>
        <w:pStyle w:val="Heading1"/>
        <w:jc w:val="center"/>
      </w:pPr>
      <w:bookmarkStart w:id="0" w:name="_Toc459638551"/>
      <w:bookmarkStart w:id="1" w:name="_GoBack"/>
      <w:bookmarkEnd w:id="1"/>
      <w:r>
        <w:t xml:space="preserve">CAPPS </w:t>
      </w:r>
      <w:r w:rsidR="000777FB">
        <w:t>AM</w:t>
      </w:r>
      <w:r w:rsidR="00F43963">
        <w:t xml:space="preserve"> </w:t>
      </w:r>
      <w:r>
        <w:t>Reviewer</w:t>
      </w:r>
      <w:r w:rsidR="00F43963">
        <w:t xml:space="preserve"> User Training</w:t>
      </w:r>
      <w:bookmarkEnd w:id="0"/>
      <w:r w:rsidR="00F43963">
        <w:t xml:space="preserve"> </w:t>
      </w:r>
      <w:r>
        <w:t>Guide</w:t>
      </w:r>
      <w:bookmarkStart w:id="2" w:name="_Toc459638552"/>
    </w:p>
    <w:p w:rsidR="0076608C" w:rsidRPr="006670E8" w:rsidRDefault="0076608C" w:rsidP="0076608C">
      <w:pPr>
        <w:pStyle w:val="Heading3"/>
        <w:rPr>
          <w:rFonts w:ascii="Times New Roman" w:hAnsi="Times New Roman" w:cs="Times New Roman"/>
          <w:b/>
          <w:sz w:val="22"/>
          <w:szCs w:val="22"/>
        </w:rPr>
      </w:pPr>
      <w:r w:rsidRPr="00F65D6F">
        <w:rPr>
          <w:rFonts w:ascii="Times New Roman" w:hAnsi="Times New Roman" w:cs="Times New Roman"/>
          <w:b/>
          <w:sz w:val="24"/>
          <w:szCs w:val="24"/>
          <w:u w:val="single"/>
        </w:rPr>
        <w:t>Search for an Asset</w:t>
      </w:r>
      <w:r w:rsidR="00AE0180" w:rsidRPr="006670E8">
        <w:rPr>
          <w:rFonts w:ascii="Times New Roman" w:hAnsi="Times New Roman" w:cs="Times New Roman"/>
          <w:b/>
          <w:sz w:val="24"/>
          <w:szCs w:val="24"/>
        </w:rPr>
        <w:t>:</w:t>
      </w:r>
      <w:r w:rsidR="00AE0180" w:rsidRPr="006670E8">
        <w:rPr>
          <w:rFonts w:ascii="Times New Roman" w:hAnsi="Times New Roman" w:cs="Times New Roman"/>
          <w:b/>
        </w:rPr>
        <w:t xml:space="preserve"> </w:t>
      </w:r>
      <w:r w:rsidR="00AE0180" w:rsidRPr="006670E8">
        <w:rPr>
          <w:rFonts w:ascii="Times New Roman" w:hAnsi="Times New Roman" w:cs="Times New Roman"/>
          <w:sz w:val="22"/>
          <w:szCs w:val="22"/>
        </w:rPr>
        <w:t>Use this page to search an asset based on specified criteria.</w:t>
      </w:r>
    </w:p>
    <w:p w:rsidR="0076608C" w:rsidRPr="006670E8" w:rsidRDefault="0076608C" w:rsidP="0048594E">
      <w:pPr>
        <w:pStyle w:val="procedure"/>
        <w:numPr>
          <w:ilvl w:val="0"/>
          <w:numId w:val="46"/>
        </w:numPr>
        <w:spacing w:before="120"/>
        <w:ind w:left="360"/>
        <w:rPr>
          <w:rFonts w:cs="Times New Roman"/>
        </w:rPr>
      </w:pPr>
      <w:r w:rsidRPr="006670E8">
        <w:rPr>
          <w:rFonts w:cs="Times New Roman"/>
        </w:rPr>
        <w:t>Navigat</w:t>
      </w:r>
      <w:r w:rsidR="00AE0180" w:rsidRPr="006670E8">
        <w:rPr>
          <w:rFonts w:cs="Times New Roman"/>
        </w:rPr>
        <w:t>e to</w:t>
      </w:r>
      <w:r w:rsidRPr="006670E8">
        <w:rPr>
          <w:rFonts w:cs="Times New Roman"/>
        </w:rPr>
        <w:t xml:space="preserve">: </w:t>
      </w:r>
      <w:r w:rsidR="00AE0180" w:rsidRPr="006670E8">
        <w:rPr>
          <w:rFonts w:cs="Times New Roman"/>
          <w:b w:val="0"/>
        </w:rPr>
        <w:t xml:space="preserve">Main Menu &gt; </w:t>
      </w:r>
      <w:r w:rsidRPr="006670E8">
        <w:rPr>
          <w:rFonts w:cs="Times New Roman"/>
          <w:b w:val="0"/>
        </w:rPr>
        <w:t>Asset Management &gt; Search for an Asset</w:t>
      </w:r>
      <w:r w:rsidRPr="006670E8">
        <w:rPr>
          <w:rFonts w:cs="Times New Roman"/>
        </w:rPr>
        <w:t xml:space="preserve"> </w:t>
      </w:r>
    </w:p>
    <w:p w:rsidR="00AE0180" w:rsidRPr="006670E8" w:rsidRDefault="00AE0180" w:rsidP="002D3011">
      <w:pPr>
        <w:pStyle w:val="procedure"/>
        <w:spacing w:before="120"/>
        <w:ind w:left="360"/>
        <w:rPr>
          <w:rFonts w:cs="Times New Roman"/>
        </w:rPr>
      </w:pPr>
      <w:r w:rsidRPr="006670E8">
        <w:rPr>
          <w:rFonts w:cs="Times New Roman"/>
          <w:noProof/>
        </w:rPr>
        <w:drawing>
          <wp:inline distT="0" distB="0" distL="0" distR="0" wp14:anchorId="0846A78E" wp14:editId="1996AC82">
            <wp:extent cx="4440373"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60" t="57333" r="9636" b="13335"/>
                    <a:stretch/>
                  </pic:blipFill>
                  <pic:spPr bwMode="auto">
                    <a:xfrm>
                      <a:off x="0" y="0"/>
                      <a:ext cx="4461094" cy="306222"/>
                    </a:xfrm>
                    <a:prstGeom prst="rect">
                      <a:avLst/>
                    </a:prstGeom>
                    <a:ln>
                      <a:noFill/>
                    </a:ln>
                    <a:extLst>
                      <a:ext uri="{53640926-AAD7-44D8-BBD7-CCE9431645EC}">
                        <a14:shadowObscured xmlns:a14="http://schemas.microsoft.com/office/drawing/2010/main"/>
                      </a:ext>
                    </a:extLst>
                  </pic:spPr>
                </pic:pic>
              </a:graphicData>
            </a:graphic>
          </wp:inline>
        </w:drawing>
      </w:r>
    </w:p>
    <w:p w:rsidR="00AE0180" w:rsidRPr="006670E8" w:rsidRDefault="00AE0180" w:rsidP="00AE0180">
      <w:pPr>
        <w:pStyle w:val="procedure"/>
        <w:spacing w:before="120"/>
        <w:rPr>
          <w:rFonts w:cs="Times New Roman"/>
        </w:rPr>
      </w:pPr>
    </w:p>
    <w:p w:rsidR="000E5049" w:rsidRPr="006670E8" w:rsidRDefault="00AE0180" w:rsidP="000E5049">
      <w:pPr>
        <w:pStyle w:val="procedure"/>
        <w:numPr>
          <w:ilvl w:val="0"/>
          <w:numId w:val="46"/>
        </w:numPr>
        <w:spacing w:before="120"/>
        <w:ind w:left="360"/>
        <w:rPr>
          <w:rFonts w:cs="Times New Roman"/>
          <w:b w:val="0"/>
        </w:rPr>
      </w:pPr>
      <w:r w:rsidRPr="006670E8">
        <w:rPr>
          <w:rFonts w:cs="Times New Roman"/>
        </w:rPr>
        <w:t>Enter</w:t>
      </w:r>
      <w:r w:rsidR="000E5049" w:rsidRPr="006670E8">
        <w:rPr>
          <w:rFonts w:cs="Times New Roman"/>
          <w:b w:val="0"/>
        </w:rPr>
        <w:t>:</w:t>
      </w:r>
      <w:r w:rsidRPr="006670E8">
        <w:rPr>
          <w:rFonts w:cs="Times New Roman"/>
          <w:b w:val="0"/>
        </w:rPr>
        <w:t xml:space="preserve"> Business Unit</w:t>
      </w:r>
      <w:r w:rsidR="000B5957" w:rsidRPr="006670E8">
        <w:rPr>
          <w:rFonts w:cs="Times New Roman"/>
          <w:b w:val="0"/>
        </w:rPr>
        <w:t>: 45800</w:t>
      </w:r>
      <w:r w:rsidR="00765D18" w:rsidRPr="006670E8">
        <w:rPr>
          <w:rFonts w:cs="Times New Roman"/>
          <w:b w:val="0"/>
        </w:rPr>
        <w:t>.</w:t>
      </w:r>
      <w:r w:rsidRPr="006670E8">
        <w:rPr>
          <w:rFonts w:cs="Times New Roman"/>
          <w:b w:val="0"/>
        </w:rPr>
        <w:t xml:space="preserve"> </w:t>
      </w:r>
      <w:r w:rsidR="00765D18" w:rsidRPr="006670E8">
        <w:rPr>
          <w:rFonts w:cs="Times New Roman"/>
          <w:b w:val="0"/>
        </w:rPr>
        <w:t>To nail down your search, enter</w:t>
      </w:r>
      <w:r w:rsidRPr="006670E8">
        <w:rPr>
          <w:rFonts w:cs="Times New Roman"/>
          <w:b w:val="0"/>
        </w:rPr>
        <w:t xml:space="preserve"> other search criteria</w:t>
      </w:r>
      <w:r w:rsidR="00D249FD" w:rsidRPr="006670E8">
        <w:rPr>
          <w:rFonts w:cs="Times New Roman"/>
          <w:b w:val="0"/>
        </w:rPr>
        <w:t xml:space="preserve"> such as Location</w:t>
      </w:r>
      <w:r w:rsidR="0048594E" w:rsidRPr="006670E8">
        <w:rPr>
          <w:rFonts w:cs="Times New Roman"/>
          <w:b w:val="0"/>
        </w:rPr>
        <w:t xml:space="preserve">. </w:t>
      </w:r>
      <w:r w:rsidR="00765D18" w:rsidRPr="006670E8">
        <w:rPr>
          <w:rFonts w:cs="Times New Roman"/>
          <w:b w:val="0"/>
        </w:rPr>
        <w:t>C</w:t>
      </w:r>
      <w:r w:rsidR="000E5049" w:rsidRPr="006670E8">
        <w:rPr>
          <w:rFonts w:cs="Times New Roman"/>
          <w:b w:val="0"/>
        </w:rPr>
        <w:t>heck Cost Information, Acquisition Information or any other boxes so the information can be populated.</w:t>
      </w:r>
      <w:r w:rsidR="00765D18" w:rsidRPr="006670E8">
        <w:rPr>
          <w:rFonts w:cs="Times New Roman"/>
          <w:b w:val="0"/>
        </w:rPr>
        <w:t xml:space="preserve"> Click Search</w:t>
      </w:r>
    </w:p>
    <w:p w:rsidR="0076608C" w:rsidRPr="006670E8" w:rsidRDefault="001D6BA9" w:rsidP="000E5049">
      <w:pPr>
        <w:pStyle w:val="procedure"/>
        <w:spacing w:before="120"/>
        <w:ind w:left="360"/>
        <w:rPr>
          <w:rFonts w:cs="Times New Roman"/>
        </w:rPr>
      </w:pPr>
      <w:r w:rsidRPr="006670E8">
        <w:rPr>
          <w:rFonts w:cs="Times New Roman"/>
          <w:noProof/>
        </w:rPr>
        <mc:AlternateContent>
          <mc:Choice Requires="wps">
            <w:drawing>
              <wp:anchor distT="0" distB="0" distL="114300" distR="114300" simplePos="0" relativeHeight="251670528" behindDoc="0" locked="0" layoutInCell="1" allowOverlap="1" wp14:anchorId="4464BA5D" wp14:editId="674E5208">
                <wp:simplePos x="0" y="0"/>
                <wp:positionH relativeFrom="column">
                  <wp:posOffset>228600</wp:posOffset>
                </wp:positionH>
                <wp:positionV relativeFrom="paragraph">
                  <wp:posOffset>2215284</wp:posOffset>
                </wp:positionV>
                <wp:extent cx="872490" cy="269875"/>
                <wp:effectExtent l="0" t="0" r="22860" b="15875"/>
                <wp:wrapNone/>
                <wp:docPr id="4" name="Oval 4"/>
                <wp:cNvGraphicFramePr/>
                <a:graphic xmlns:a="http://schemas.openxmlformats.org/drawingml/2006/main">
                  <a:graphicData uri="http://schemas.microsoft.com/office/word/2010/wordprocessingShape">
                    <wps:wsp>
                      <wps:cNvSpPr/>
                      <wps:spPr>
                        <a:xfrm>
                          <a:off x="0" y="0"/>
                          <a:ext cx="872490" cy="269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18pt;margin-top:174.45pt;width:68.7pt;height:2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" filled="f" strokecolor="red" strokeweight="2pt"/>
            </w:pict>
          </mc:Fallback>
        </mc:AlternateContent>
      </w:r>
      <w:r w:rsidR="000B5957" w:rsidRPr="006670E8">
        <w:rPr>
          <w:rFonts w:cs="Times New Roman"/>
          <w:noProof/>
        </w:rPr>
        <mc:AlternateContent>
          <mc:Choice Requires="wps">
            <w:drawing>
              <wp:anchor distT="0" distB="0" distL="114300" distR="114300" simplePos="0" relativeHeight="251680768" behindDoc="0" locked="0" layoutInCell="1" allowOverlap="1" wp14:anchorId="42ADEB5A" wp14:editId="252AAB7F">
                <wp:simplePos x="0" y="0"/>
                <wp:positionH relativeFrom="column">
                  <wp:posOffset>3961765</wp:posOffset>
                </wp:positionH>
                <wp:positionV relativeFrom="paragraph">
                  <wp:posOffset>2274570</wp:posOffset>
                </wp:positionV>
                <wp:extent cx="948690" cy="207645"/>
                <wp:effectExtent l="0" t="0" r="22860" b="20955"/>
                <wp:wrapNone/>
                <wp:docPr id="32" name="Oval 32"/>
                <wp:cNvGraphicFramePr/>
                <a:graphic xmlns:a="http://schemas.openxmlformats.org/drawingml/2006/main">
                  <a:graphicData uri="http://schemas.microsoft.com/office/word/2010/wordprocessingShape">
                    <wps:wsp>
                      <wps:cNvSpPr/>
                      <wps:spPr>
                        <a:xfrm>
                          <a:off x="0" y="0"/>
                          <a:ext cx="948690" cy="2076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11.95pt;margin-top:179.1pt;width:74.7pt;height:16.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" filled="f" strokecolor="red" strokeweight="2pt"/>
            </w:pict>
          </mc:Fallback>
        </mc:AlternateContent>
      </w:r>
      <w:r w:rsidR="002D3011" w:rsidRPr="006670E8">
        <w:rPr>
          <w:rFonts w:cs="Times New Roman"/>
          <w:noProof/>
        </w:rPr>
        <mc:AlternateContent>
          <mc:Choice Requires="wps">
            <w:drawing>
              <wp:anchor distT="0" distB="0" distL="114300" distR="114300" simplePos="0" relativeHeight="251672576" behindDoc="0" locked="0" layoutInCell="1" allowOverlap="1" wp14:anchorId="7101EBC5" wp14:editId="71BECD17">
                <wp:simplePos x="0" y="0"/>
                <wp:positionH relativeFrom="column">
                  <wp:posOffset>2126615</wp:posOffset>
                </wp:positionH>
                <wp:positionV relativeFrom="paragraph">
                  <wp:posOffset>2274570</wp:posOffset>
                </wp:positionV>
                <wp:extent cx="948690" cy="207645"/>
                <wp:effectExtent l="0" t="0" r="22860" b="20955"/>
                <wp:wrapNone/>
                <wp:docPr id="5" name="Oval 5"/>
                <wp:cNvGraphicFramePr/>
                <a:graphic xmlns:a="http://schemas.openxmlformats.org/drawingml/2006/main">
                  <a:graphicData uri="http://schemas.microsoft.com/office/word/2010/wordprocessingShape">
                    <wps:wsp>
                      <wps:cNvSpPr/>
                      <wps:spPr>
                        <a:xfrm>
                          <a:off x="0" y="0"/>
                          <a:ext cx="948690" cy="20764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67.45pt;margin-top:179.1pt;width:74.7pt;height:16.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" filled="f" strokecolor="red" strokeweight="2pt"/>
            </w:pict>
          </mc:Fallback>
        </mc:AlternateContent>
      </w:r>
      <w:r w:rsidR="002D3011" w:rsidRPr="006670E8">
        <w:rPr>
          <w:rFonts w:cs="Times New Roman"/>
          <w:noProof/>
        </w:rPr>
        <mc:AlternateContent>
          <mc:Choice Requires="wps">
            <w:drawing>
              <wp:anchor distT="0" distB="0" distL="114300" distR="114300" simplePos="0" relativeHeight="251665408" behindDoc="0" locked="0" layoutInCell="1" allowOverlap="1" wp14:anchorId="3FCED42E" wp14:editId="7CAEC70B">
                <wp:simplePos x="0" y="0"/>
                <wp:positionH relativeFrom="column">
                  <wp:posOffset>3679190</wp:posOffset>
                </wp:positionH>
                <wp:positionV relativeFrom="paragraph">
                  <wp:posOffset>1594485</wp:posOffset>
                </wp:positionV>
                <wp:extent cx="365760" cy="116840"/>
                <wp:effectExtent l="0" t="0" r="15240" b="16510"/>
                <wp:wrapNone/>
                <wp:docPr id="58" name="Left Arrow 58"/>
                <wp:cNvGraphicFramePr/>
                <a:graphic xmlns:a="http://schemas.openxmlformats.org/drawingml/2006/main">
                  <a:graphicData uri="http://schemas.microsoft.com/office/word/2010/wordprocessingShape">
                    <wps:wsp>
                      <wps:cNvSpPr/>
                      <wps:spPr>
                        <a:xfrm>
                          <a:off x="0" y="0"/>
                          <a:ext cx="365760" cy="11684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8" o:spid="_x0000_s1026" type="#_x0000_t66" style="position:absolute;margin-left:289.7pt;margin-top:125.55pt;width:28.8pt;height: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" adj="3450" fillcolor="red" strokecolor="#243f60 [1604]" strokeweight="2pt"/>
            </w:pict>
          </mc:Fallback>
        </mc:AlternateContent>
      </w:r>
      <w:r w:rsidR="002D3011" w:rsidRPr="006670E8">
        <w:rPr>
          <w:rFonts w:cs="Times New Roman"/>
          <w:noProof/>
        </w:rPr>
        <mc:AlternateContent>
          <mc:Choice Requires="wps">
            <w:drawing>
              <wp:anchor distT="0" distB="0" distL="114300" distR="114300" simplePos="0" relativeHeight="251669504" behindDoc="0" locked="0" layoutInCell="1" allowOverlap="1" wp14:anchorId="5816E522" wp14:editId="0161382D">
                <wp:simplePos x="0" y="0"/>
                <wp:positionH relativeFrom="column">
                  <wp:posOffset>1863725</wp:posOffset>
                </wp:positionH>
                <wp:positionV relativeFrom="paragraph">
                  <wp:posOffset>1628775</wp:posOffset>
                </wp:positionV>
                <wp:extent cx="365760" cy="116840"/>
                <wp:effectExtent l="0" t="0" r="15240" b="16510"/>
                <wp:wrapNone/>
                <wp:docPr id="3" name="Left Arrow 3"/>
                <wp:cNvGraphicFramePr/>
                <a:graphic xmlns:a="http://schemas.openxmlformats.org/drawingml/2006/main">
                  <a:graphicData uri="http://schemas.microsoft.com/office/word/2010/wordprocessingShape">
                    <wps:wsp>
                      <wps:cNvSpPr/>
                      <wps:spPr>
                        <a:xfrm>
                          <a:off x="0" y="0"/>
                          <a:ext cx="365760" cy="116840"/>
                        </a:xfrm>
                        <a:prstGeom prst="lef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 o:spid="_x0000_s1026" type="#_x0000_t66" style="position:absolute;margin-left:146.75pt;margin-top:128.25pt;width:28.8pt;height: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" adj="3450" fillcolor="red" strokecolor="#385d8a" strokeweight="2pt"/>
            </w:pict>
          </mc:Fallback>
        </mc:AlternateContent>
      </w:r>
      <w:r w:rsidR="0048594E" w:rsidRPr="006670E8">
        <w:rPr>
          <w:rFonts w:cs="Times New Roman"/>
          <w:noProof/>
        </w:rPr>
        <w:drawing>
          <wp:inline distT="0" distB="0" distL="0" distR="0" wp14:anchorId="09B4BC44" wp14:editId="75A72CBB">
            <wp:extent cx="5673436" cy="2570018"/>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65" t="13768" r="3380" b="6420"/>
                    <a:stretch/>
                  </pic:blipFill>
                  <pic:spPr bwMode="auto">
                    <a:xfrm>
                      <a:off x="0" y="0"/>
                      <a:ext cx="5673436" cy="2570018"/>
                    </a:xfrm>
                    <a:prstGeom prst="rect">
                      <a:avLst/>
                    </a:prstGeom>
                    <a:ln>
                      <a:noFill/>
                    </a:ln>
                    <a:extLst>
                      <a:ext uri="{53640926-AAD7-44D8-BBD7-CCE9431645EC}">
                        <a14:shadowObscured xmlns:a14="http://schemas.microsoft.com/office/drawing/2010/main"/>
                      </a:ext>
                    </a:extLst>
                  </pic:spPr>
                </pic:pic>
              </a:graphicData>
            </a:graphic>
          </wp:inline>
        </w:drawing>
      </w:r>
    </w:p>
    <w:p w:rsidR="002D3011" w:rsidRPr="006670E8" w:rsidRDefault="00D249FD" w:rsidP="002D3011">
      <w:pPr>
        <w:pStyle w:val="procedure"/>
        <w:numPr>
          <w:ilvl w:val="0"/>
          <w:numId w:val="46"/>
        </w:numPr>
        <w:spacing w:before="120"/>
        <w:ind w:left="360"/>
        <w:rPr>
          <w:rFonts w:cs="Times New Roman"/>
        </w:rPr>
      </w:pPr>
      <w:r w:rsidRPr="006670E8">
        <w:rPr>
          <w:rFonts w:cs="Times New Roman"/>
          <w:b w:val="0"/>
        </w:rPr>
        <w:t xml:space="preserve">Click </w:t>
      </w:r>
      <w:r w:rsidR="002D3011" w:rsidRPr="006670E8">
        <w:rPr>
          <w:rFonts w:cs="Times New Roman"/>
          <w:b w:val="0"/>
          <w:u w:val="single"/>
        </w:rPr>
        <w:t>Additional Search Criteria</w:t>
      </w:r>
      <w:r w:rsidRPr="006670E8">
        <w:rPr>
          <w:rFonts w:cs="Times New Roman"/>
          <w:b w:val="0"/>
        </w:rPr>
        <w:t xml:space="preserve"> for additional search criteria</w:t>
      </w:r>
    </w:p>
    <w:p w:rsidR="0076608C" w:rsidRPr="006670E8" w:rsidRDefault="002D3011" w:rsidP="002D3011">
      <w:pPr>
        <w:widowControl w:val="0"/>
        <w:tabs>
          <w:tab w:val="left" w:pos="90"/>
          <w:tab w:val="left" w:pos="840"/>
          <w:tab w:val="left" w:pos="2220"/>
        </w:tabs>
        <w:autoSpaceDE w:val="0"/>
        <w:autoSpaceDN w:val="0"/>
        <w:adjustRightInd w:val="0"/>
        <w:spacing w:before="99"/>
        <w:ind w:left="360" w:hanging="360"/>
        <w:rPr>
          <w:sz w:val="22"/>
          <w:szCs w:val="22"/>
        </w:rPr>
      </w:pPr>
      <w:r w:rsidRPr="006670E8">
        <w:rPr>
          <w:sz w:val="22"/>
          <w:szCs w:val="22"/>
        </w:rPr>
        <w:tab/>
      </w:r>
      <w:r w:rsidRPr="006670E8">
        <w:rPr>
          <w:sz w:val="22"/>
          <w:szCs w:val="22"/>
        </w:rPr>
        <w:tab/>
      </w:r>
      <w:r w:rsidRPr="006670E8">
        <w:rPr>
          <w:noProof/>
        </w:rPr>
        <w:drawing>
          <wp:inline distT="0" distB="0" distL="0" distR="0" wp14:anchorId="296BF7D6" wp14:editId="2E0F8C35">
            <wp:extent cx="5597236" cy="2362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208" t="21302" r="9674" b="23004"/>
                    <a:stretch/>
                  </pic:blipFill>
                  <pic:spPr bwMode="auto">
                    <a:xfrm>
                      <a:off x="0" y="0"/>
                      <a:ext cx="5597236" cy="2362200"/>
                    </a:xfrm>
                    <a:prstGeom prst="rect">
                      <a:avLst/>
                    </a:prstGeom>
                    <a:ln>
                      <a:noFill/>
                    </a:ln>
                    <a:extLst>
                      <a:ext uri="{53640926-AAD7-44D8-BBD7-CCE9431645EC}">
                        <a14:shadowObscured xmlns:a14="http://schemas.microsoft.com/office/drawing/2010/main"/>
                      </a:ext>
                    </a:extLst>
                  </pic:spPr>
                </pic:pic>
              </a:graphicData>
            </a:graphic>
          </wp:inline>
        </w:drawing>
      </w:r>
    </w:p>
    <w:p w:rsidR="00D249FD" w:rsidRPr="006670E8" w:rsidRDefault="00D249FD" w:rsidP="00D249FD">
      <w:pPr>
        <w:pStyle w:val="ListParagraph"/>
        <w:widowControl w:val="0"/>
        <w:numPr>
          <w:ilvl w:val="0"/>
          <w:numId w:val="46"/>
        </w:numPr>
        <w:tabs>
          <w:tab w:val="left" w:pos="90"/>
          <w:tab w:val="left" w:pos="840"/>
          <w:tab w:val="left" w:pos="2220"/>
        </w:tabs>
        <w:autoSpaceDE w:val="0"/>
        <w:autoSpaceDN w:val="0"/>
        <w:adjustRightInd w:val="0"/>
        <w:spacing w:before="99"/>
        <w:ind w:left="360"/>
        <w:rPr>
          <w:sz w:val="22"/>
          <w:szCs w:val="22"/>
        </w:rPr>
      </w:pPr>
      <w:r w:rsidRPr="006670E8">
        <w:rPr>
          <w:sz w:val="22"/>
          <w:szCs w:val="22"/>
        </w:rPr>
        <w:t xml:space="preserve">Click </w:t>
      </w:r>
      <w:proofErr w:type="spellStart"/>
      <w:r w:rsidRPr="006670E8">
        <w:rPr>
          <w:sz w:val="22"/>
          <w:szCs w:val="22"/>
          <w:u w:val="single"/>
        </w:rPr>
        <w:t>Chartfield</w:t>
      </w:r>
      <w:proofErr w:type="spellEnd"/>
      <w:r w:rsidRPr="006670E8">
        <w:rPr>
          <w:sz w:val="22"/>
          <w:szCs w:val="22"/>
          <w:u w:val="single"/>
        </w:rPr>
        <w:t xml:space="preserve"> Search Criteria</w:t>
      </w:r>
      <w:r w:rsidRPr="006670E8">
        <w:rPr>
          <w:sz w:val="22"/>
          <w:szCs w:val="22"/>
        </w:rPr>
        <w:t xml:space="preserve"> for additional search criteria</w:t>
      </w:r>
    </w:p>
    <w:p w:rsidR="002D3011" w:rsidRPr="006670E8" w:rsidRDefault="002D3011" w:rsidP="002D3011">
      <w:pPr>
        <w:widowControl w:val="0"/>
        <w:tabs>
          <w:tab w:val="left" w:pos="90"/>
          <w:tab w:val="left" w:pos="840"/>
          <w:tab w:val="left" w:pos="2220"/>
        </w:tabs>
        <w:autoSpaceDE w:val="0"/>
        <w:autoSpaceDN w:val="0"/>
        <w:adjustRightInd w:val="0"/>
        <w:spacing w:before="99"/>
        <w:ind w:left="360" w:hanging="360"/>
        <w:rPr>
          <w:sz w:val="22"/>
          <w:szCs w:val="22"/>
        </w:rPr>
      </w:pPr>
      <w:r w:rsidRPr="006670E8">
        <w:rPr>
          <w:sz w:val="22"/>
          <w:szCs w:val="22"/>
        </w:rPr>
        <w:tab/>
      </w:r>
      <w:r w:rsidRPr="006670E8">
        <w:rPr>
          <w:sz w:val="22"/>
          <w:szCs w:val="22"/>
        </w:rPr>
        <w:tab/>
      </w:r>
      <w:r w:rsidRPr="006670E8">
        <w:rPr>
          <w:noProof/>
        </w:rPr>
        <w:drawing>
          <wp:inline distT="0" distB="0" distL="0" distR="0" wp14:anchorId="2582A153" wp14:editId="1F73BF5A">
            <wp:extent cx="5673436" cy="852055"/>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428" t="45809" r="4196" b="36933"/>
                    <a:stretch/>
                  </pic:blipFill>
                  <pic:spPr bwMode="auto">
                    <a:xfrm>
                      <a:off x="0" y="0"/>
                      <a:ext cx="5673436" cy="852055"/>
                    </a:xfrm>
                    <a:prstGeom prst="rect">
                      <a:avLst/>
                    </a:prstGeom>
                    <a:ln>
                      <a:noFill/>
                    </a:ln>
                    <a:extLst>
                      <a:ext uri="{53640926-AAD7-44D8-BBD7-CCE9431645EC}">
                        <a14:shadowObscured xmlns:a14="http://schemas.microsoft.com/office/drawing/2010/main"/>
                      </a:ext>
                    </a:extLst>
                  </pic:spPr>
                </pic:pic>
              </a:graphicData>
            </a:graphic>
          </wp:inline>
        </w:drawing>
      </w:r>
    </w:p>
    <w:p w:rsidR="00D249FD" w:rsidRPr="006670E8" w:rsidRDefault="00D249FD" w:rsidP="002D3011">
      <w:pPr>
        <w:widowControl w:val="0"/>
        <w:tabs>
          <w:tab w:val="left" w:pos="90"/>
          <w:tab w:val="left" w:pos="840"/>
          <w:tab w:val="left" w:pos="2220"/>
        </w:tabs>
        <w:autoSpaceDE w:val="0"/>
        <w:autoSpaceDN w:val="0"/>
        <w:adjustRightInd w:val="0"/>
        <w:spacing w:before="99"/>
        <w:ind w:left="360" w:hanging="360"/>
        <w:rPr>
          <w:sz w:val="22"/>
          <w:szCs w:val="22"/>
        </w:rPr>
      </w:pPr>
    </w:p>
    <w:p w:rsidR="00D249FD" w:rsidRPr="006670E8" w:rsidRDefault="00D249FD" w:rsidP="002D3011">
      <w:pPr>
        <w:widowControl w:val="0"/>
        <w:tabs>
          <w:tab w:val="left" w:pos="90"/>
          <w:tab w:val="left" w:pos="840"/>
          <w:tab w:val="left" w:pos="2220"/>
        </w:tabs>
        <w:autoSpaceDE w:val="0"/>
        <w:autoSpaceDN w:val="0"/>
        <w:adjustRightInd w:val="0"/>
        <w:spacing w:before="99"/>
        <w:ind w:left="360" w:hanging="360"/>
        <w:rPr>
          <w:sz w:val="22"/>
          <w:szCs w:val="22"/>
        </w:rPr>
      </w:pPr>
    </w:p>
    <w:p w:rsidR="00A84D5E" w:rsidRPr="006670E8" w:rsidRDefault="00CC4B8F" w:rsidP="00CC4B8F">
      <w:pPr>
        <w:pStyle w:val="ListParagraph"/>
        <w:widowControl w:val="0"/>
        <w:numPr>
          <w:ilvl w:val="0"/>
          <w:numId w:val="46"/>
        </w:numPr>
        <w:tabs>
          <w:tab w:val="left" w:pos="90"/>
          <w:tab w:val="left" w:pos="840"/>
          <w:tab w:val="left" w:pos="2220"/>
        </w:tabs>
        <w:autoSpaceDE w:val="0"/>
        <w:autoSpaceDN w:val="0"/>
        <w:adjustRightInd w:val="0"/>
        <w:spacing w:before="99"/>
        <w:ind w:left="360"/>
        <w:rPr>
          <w:color w:val="000000"/>
          <w:sz w:val="22"/>
          <w:szCs w:val="22"/>
        </w:rPr>
      </w:pPr>
      <w:r w:rsidRPr="006670E8">
        <w:rPr>
          <w:color w:val="000000"/>
          <w:sz w:val="22"/>
          <w:szCs w:val="22"/>
        </w:rPr>
        <w:t xml:space="preserve">Switch to </w:t>
      </w:r>
      <w:r w:rsidR="000B5957" w:rsidRPr="006670E8">
        <w:rPr>
          <w:color w:val="000000"/>
          <w:sz w:val="22"/>
          <w:szCs w:val="22"/>
        </w:rPr>
        <w:t>other</w:t>
      </w:r>
      <w:r w:rsidR="0076608C" w:rsidRPr="006670E8">
        <w:rPr>
          <w:color w:val="000000"/>
          <w:sz w:val="22"/>
          <w:szCs w:val="22"/>
        </w:rPr>
        <w:t xml:space="preserve"> tabs</w:t>
      </w:r>
      <w:r w:rsidR="006670E8" w:rsidRPr="006670E8">
        <w:rPr>
          <w:color w:val="000000"/>
          <w:sz w:val="22"/>
          <w:szCs w:val="22"/>
        </w:rPr>
        <w:t xml:space="preserve"> such as Owner/Custodian </w:t>
      </w:r>
      <w:r w:rsidRPr="006670E8">
        <w:rPr>
          <w:color w:val="000000"/>
          <w:sz w:val="22"/>
          <w:szCs w:val="22"/>
        </w:rPr>
        <w:t>to display</w:t>
      </w:r>
      <w:r w:rsidR="0076608C" w:rsidRPr="006670E8">
        <w:rPr>
          <w:color w:val="000000"/>
          <w:sz w:val="22"/>
          <w:szCs w:val="22"/>
        </w:rPr>
        <w:t xml:space="preserve"> </w:t>
      </w:r>
      <w:r w:rsidR="006670E8" w:rsidRPr="006670E8">
        <w:rPr>
          <w:color w:val="000000"/>
          <w:sz w:val="22"/>
          <w:szCs w:val="22"/>
        </w:rPr>
        <w:t>Employee ID and Custodian</w:t>
      </w:r>
      <w:r w:rsidRPr="006670E8">
        <w:rPr>
          <w:color w:val="000000"/>
          <w:sz w:val="22"/>
          <w:szCs w:val="22"/>
        </w:rPr>
        <w:t>.</w:t>
      </w:r>
      <w:r w:rsidR="0076608C" w:rsidRPr="006670E8">
        <w:rPr>
          <w:color w:val="000000"/>
          <w:sz w:val="22"/>
          <w:szCs w:val="22"/>
        </w:rPr>
        <w:t xml:space="preserve"> </w:t>
      </w:r>
    </w:p>
    <w:p w:rsidR="00A84D5E" w:rsidRPr="006670E8" w:rsidRDefault="00A84D5E" w:rsidP="00A84D5E">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p>
    <w:p w:rsidR="00CC4B8F" w:rsidRPr="006670E8" w:rsidRDefault="00A84D5E" w:rsidP="00A84D5E">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r w:rsidRPr="006670E8">
        <w:rPr>
          <w:noProof/>
        </w:rPr>
        <mc:AlternateContent>
          <mc:Choice Requires="wps">
            <w:drawing>
              <wp:anchor distT="0" distB="0" distL="114300" distR="114300" simplePos="0" relativeHeight="251675648" behindDoc="0" locked="0" layoutInCell="1" allowOverlap="1" wp14:anchorId="01D899E2" wp14:editId="6D942693">
                <wp:simplePos x="0" y="0"/>
                <wp:positionH relativeFrom="column">
                  <wp:posOffset>3983182</wp:posOffset>
                </wp:positionH>
                <wp:positionV relativeFrom="paragraph">
                  <wp:posOffset>582468</wp:posOffset>
                </wp:positionV>
                <wp:extent cx="969125" cy="588818"/>
                <wp:effectExtent l="0" t="0" r="21590" b="20955"/>
                <wp:wrapNone/>
                <wp:docPr id="21" name="Rectangle 21"/>
                <wp:cNvGraphicFramePr/>
                <a:graphic xmlns:a="http://schemas.openxmlformats.org/drawingml/2006/main">
                  <a:graphicData uri="http://schemas.microsoft.com/office/word/2010/wordprocessingShape">
                    <wps:wsp>
                      <wps:cNvSpPr/>
                      <wps:spPr>
                        <a:xfrm>
                          <a:off x="0" y="0"/>
                          <a:ext cx="969125" cy="588818"/>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13.65pt;margin-top:45.85pt;width:76.3pt;height:4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" fillcolor="black [3213]" strokecolor="black [3213]" strokeweight="2pt"/>
            </w:pict>
          </mc:Fallback>
        </mc:AlternateContent>
      </w:r>
      <w:r w:rsidR="00CC4B8F" w:rsidRPr="006670E8">
        <w:rPr>
          <w:noProof/>
        </w:rPr>
        <w:drawing>
          <wp:inline distT="0" distB="0" distL="0" distR="0" wp14:anchorId="6798CD70" wp14:editId="6C0E3227">
            <wp:extent cx="5701145" cy="123305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5" t="69600" r="2564" b="3641"/>
                    <a:stretch/>
                  </pic:blipFill>
                  <pic:spPr bwMode="auto">
                    <a:xfrm>
                      <a:off x="0" y="0"/>
                      <a:ext cx="5701145" cy="1233055"/>
                    </a:xfrm>
                    <a:prstGeom prst="rect">
                      <a:avLst/>
                    </a:prstGeom>
                    <a:ln>
                      <a:noFill/>
                    </a:ln>
                    <a:extLst>
                      <a:ext uri="{53640926-AAD7-44D8-BBD7-CCE9431645EC}">
                        <a14:shadowObscured xmlns:a14="http://schemas.microsoft.com/office/drawing/2010/main"/>
                      </a:ext>
                    </a:extLst>
                  </pic:spPr>
                </pic:pic>
              </a:graphicData>
            </a:graphic>
          </wp:inline>
        </w:drawing>
      </w:r>
    </w:p>
    <w:p w:rsidR="00CC4B8F" w:rsidRPr="006670E8" w:rsidRDefault="00CC4B8F" w:rsidP="00CC4B8F">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p>
    <w:p w:rsidR="0076608C" w:rsidRPr="006670E8" w:rsidRDefault="0076608C" w:rsidP="00A84D5E">
      <w:pPr>
        <w:pStyle w:val="ListParagraph"/>
        <w:widowControl w:val="0"/>
        <w:numPr>
          <w:ilvl w:val="0"/>
          <w:numId w:val="46"/>
        </w:numPr>
        <w:tabs>
          <w:tab w:val="left" w:pos="90"/>
          <w:tab w:val="left" w:pos="840"/>
          <w:tab w:val="left" w:pos="2220"/>
        </w:tabs>
        <w:autoSpaceDE w:val="0"/>
        <w:autoSpaceDN w:val="0"/>
        <w:adjustRightInd w:val="0"/>
        <w:spacing w:before="99"/>
        <w:ind w:left="360" w:hanging="270"/>
        <w:rPr>
          <w:color w:val="000000"/>
          <w:sz w:val="22"/>
          <w:szCs w:val="22"/>
        </w:rPr>
      </w:pPr>
      <w:r w:rsidRPr="006670E8">
        <w:rPr>
          <w:color w:val="000000"/>
          <w:sz w:val="22"/>
          <w:szCs w:val="22"/>
        </w:rPr>
        <w:t xml:space="preserve">The 'Drill-Down To' field enables you to review detailed information about a selected asset for different Asset Management components, such as Asset </w:t>
      </w:r>
      <w:r w:rsidR="00A84D5E" w:rsidRPr="006670E8">
        <w:rPr>
          <w:color w:val="000000"/>
          <w:sz w:val="22"/>
          <w:szCs w:val="22"/>
        </w:rPr>
        <w:t>Accounting Entries</w:t>
      </w:r>
      <w:r w:rsidRPr="006670E8">
        <w:rPr>
          <w:color w:val="000000"/>
          <w:sz w:val="22"/>
          <w:szCs w:val="22"/>
        </w:rPr>
        <w:t>.</w:t>
      </w:r>
    </w:p>
    <w:p w:rsidR="00A84D5E" w:rsidRPr="006670E8" w:rsidRDefault="00A84D5E" w:rsidP="00A84D5E">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p>
    <w:p w:rsidR="00CC4B8F" w:rsidRPr="006670E8" w:rsidRDefault="00A84D5E" w:rsidP="00CC4B8F">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r w:rsidRPr="006670E8">
        <w:rPr>
          <w:noProof/>
        </w:rPr>
        <mc:AlternateContent>
          <mc:Choice Requires="wps">
            <w:drawing>
              <wp:anchor distT="0" distB="0" distL="114300" distR="114300" simplePos="0" relativeHeight="251673600" behindDoc="0" locked="0" layoutInCell="1" allowOverlap="1" wp14:anchorId="77A6F4A8" wp14:editId="5B04BFD9">
                <wp:simplePos x="0" y="0"/>
                <wp:positionH relativeFrom="column">
                  <wp:posOffset>318655</wp:posOffset>
                </wp:positionH>
                <wp:positionV relativeFrom="paragraph">
                  <wp:posOffset>844781</wp:posOffset>
                </wp:positionV>
                <wp:extent cx="117763" cy="193964"/>
                <wp:effectExtent l="19050" t="0" r="34925" b="34925"/>
                <wp:wrapNone/>
                <wp:docPr id="11" name="Down Arrow 11"/>
                <wp:cNvGraphicFramePr/>
                <a:graphic xmlns:a="http://schemas.openxmlformats.org/drawingml/2006/main">
                  <a:graphicData uri="http://schemas.microsoft.com/office/word/2010/wordprocessingShape">
                    <wps:wsp>
                      <wps:cNvSpPr/>
                      <wps:spPr>
                        <a:xfrm>
                          <a:off x="0" y="0"/>
                          <a:ext cx="117763" cy="19396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5.1pt;margin-top:66.5pt;width:9.25pt;height:1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" adj="15043" fillcolor="red" strokecolor="#243f60 [1604]" strokeweight="2pt"/>
            </w:pict>
          </mc:Fallback>
        </mc:AlternateContent>
      </w:r>
      <w:r w:rsidR="00CC4B8F" w:rsidRPr="006670E8">
        <w:rPr>
          <w:noProof/>
        </w:rPr>
        <w:drawing>
          <wp:inline distT="0" distB="0" distL="0" distR="0" wp14:anchorId="6040DA8C" wp14:editId="330D0A39">
            <wp:extent cx="5659582" cy="171046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17" t="59228" r="3151" b="3611"/>
                    <a:stretch/>
                  </pic:blipFill>
                  <pic:spPr bwMode="auto">
                    <a:xfrm>
                      <a:off x="0" y="0"/>
                      <a:ext cx="5666186" cy="1712457"/>
                    </a:xfrm>
                    <a:prstGeom prst="rect">
                      <a:avLst/>
                    </a:prstGeom>
                    <a:ln>
                      <a:noFill/>
                    </a:ln>
                    <a:extLst>
                      <a:ext uri="{53640926-AAD7-44D8-BBD7-CCE9431645EC}">
                        <a14:shadowObscured xmlns:a14="http://schemas.microsoft.com/office/drawing/2010/main"/>
                      </a:ext>
                    </a:extLst>
                  </pic:spPr>
                </pic:pic>
              </a:graphicData>
            </a:graphic>
          </wp:inline>
        </w:drawing>
      </w:r>
    </w:p>
    <w:p w:rsidR="0076608C" w:rsidRPr="006670E8" w:rsidRDefault="00A84D5E" w:rsidP="00A84D5E">
      <w:pPr>
        <w:pStyle w:val="ListParagraph"/>
        <w:widowControl w:val="0"/>
        <w:numPr>
          <w:ilvl w:val="0"/>
          <w:numId w:val="46"/>
        </w:numPr>
        <w:tabs>
          <w:tab w:val="left" w:pos="90"/>
          <w:tab w:val="left" w:pos="840"/>
          <w:tab w:val="left" w:pos="2220"/>
        </w:tabs>
        <w:autoSpaceDE w:val="0"/>
        <w:autoSpaceDN w:val="0"/>
        <w:adjustRightInd w:val="0"/>
        <w:spacing w:before="99"/>
        <w:ind w:left="360"/>
        <w:rPr>
          <w:color w:val="000000"/>
          <w:sz w:val="22"/>
          <w:szCs w:val="22"/>
        </w:rPr>
      </w:pPr>
      <w:r w:rsidRPr="006670E8">
        <w:rPr>
          <w:noProof/>
          <w:color w:val="000000"/>
          <w:sz w:val="22"/>
          <w:szCs w:val="22"/>
        </w:rPr>
        <mc:AlternateContent>
          <mc:Choice Requires="wps">
            <w:drawing>
              <wp:anchor distT="0" distB="0" distL="114300" distR="114300" simplePos="0" relativeHeight="251674624" behindDoc="0" locked="0" layoutInCell="1" allowOverlap="1" wp14:anchorId="164DECA0" wp14:editId="467B6747">
                <wp:simplePos x="0" y="0"/>
                <wp:positionH relativeFrom="column">
                  <wp:posOffset>4904509</wp:posOffset>
                </wp:positionH>
                <wp:positionV relativeFrom="paragraph">
                  <wp:posOffset>44681</wp:posOffset>
                </wp:positionV>
                <wp:extent cx="124691" cy="256194"/>
                <wp:effectExtent l="19050" t="0" r="46990" b="29845"/>
                <wp:wrapNone/>
                <wp:docPr id="16" name="Down Arrow 16"/>
                <wp:cNvGraphicFramePr/>
                <a:graphic xmlns:a="http://schemas.openxmlformats.org/drawingml/2006/main">
                  <a:graphicData uri="http://schemas.microsoft.com/office/word/2010/wordprocessingShape">
                    <wps:wsp>
                      <wps:cNvSpPr/>
                      <wps:spPr>
                        <a:xfrm>
                          <a:off x="0" y="0"/>
                          <a:ext cx="124691" cy="256194"/>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6" o:spid="_x0000_s1026" type="#_x0000_t67" style="position:absolute;margin-left:386.2pt;margin-top:3.5pt;width:9.8pt;height:20.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" adj="16344" fillcolor="red" strokecolor="#243f60 [1604]" strokeweight="2pt"/>
            </w:pict>
          </mc:Fallback>
        </mc:AlternateContent>
      </w:r>
      <w:r w:rsidR="0076608C" w:rsidRPr="006670E8">
        <w:rPr>
          <w:color w:val="000000"/>
          <w:sz w:val="22"/>
          <w:szCs w:val="22"/>
        </w:rPr>
        <w:t xml:space="preserve">By clicking </w:t>
      </w:r>
      <w:proofErr w:type="gramStart"/>
      <w:r w:rsidR="0076608C" w:rsidRPr="006670E8">
        <w:rPr>
          <w:color w:val="000000"/>
          <w:sz w:val="22"/>
          <w:szCs w:val="22"/>
        </w:rPr>
        <w:t xml:space="preserve">on </w:t>
      </w:r>
      <w:proofErr w:type="gramEnd"/>
      <w:r w:rsidR="0076608C" w:rsidRPr="006670E8">
        <w:rPr>
          <w:noProof/>
        </w:rPr>
        <w:drawing>
          <wp:inline distT="0" distB="0" distL="0" distR="0" wp14:anchorId="0735EEA1" wp14:editId="3B10562E">
            <wp:extent cx="277249" cy="254000"/>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2596" t="63123" r="25047" b="34032"/>
                    <a:stretch/>
                  </pic:blipFill>
                  <pic:spPr bwMode="auto">
                    <a:xfrm>
                      <a:off x="0" y="0"/>
                      <a:ext cx="284130" cy="260304"/>
                    </a:xfrm>
                    <a:prstGeom prst="rect">
                      <a:avLst/>
                    </a:prstGeom>
                    <a:ln>
                      <a:noFill/>
                    </a:ln>
                    <a:extLst>
                      <a:ext uri="{53640926-AAD7-44D8-BBD7-CCE9431645EC}">
                        <a14:shadowObscured xmlns:a14="http://schemas.microsoft.com/office/drawing/2010/main"/>
                      </a:ext>
                    </a:extLst>
                  </pic:spPr>
                </pic:pic>
              </a:graphicData>
            </a:graphic>
          </wp:inline>
        </w:drawing>
      </w:r>
      <w:r w:rsidR="0076608C" w:rsidRPr="006670E8">
        <w:rPr>
          <w:color w:val="000000"/>
          <w:sz w:val="22"/>
          <w:szCs w:val="22"/>
        </w:rPr>
        <w:t xml:space="preserve">, the </w:t>
      </w:r>
      <w:r w:rsidR="000B5957" w:rsidRPr="006670E8">
        <w:rPr>
          <w:color w:val="000000"/>
          <w:sz w:val="22"/>
          <w:szCs w:val="22"/>
        </w:rPr>
        <w:t>s</w:t>
      </w:r>
      <w:r w:rsidR="0076608C" w:rsidRPr="006670E8">
        <w:rPr>
          <w:color w:val="000000"/>
          <w:sz w:val="22"/>
          <w:szCs w:val="22"/>
        </w:rPr>
        <w:t>earch results can be downloaded to an Excel spreadsheet.</w:t>
      </w:r>
    </w:p>
    <w:p w:rsidR="00A84D5E" w:rsidRPr="006670E8" w:rsidRDefault="00A84D5E" w:rsidP="00A84D5E">
      <w:pPr>
        <w:pStyle w:val="ListParagraph"/>
        <w:widowControl w:val="0"/>
        <w:tabs>
          <w:tab w:val="left" w:pos="90"/>
          <w:tab w:val="left" w:pos="840"/>
          <w:tab w:val="left" w:pos="2220"/>
        </w:tabs>
        <w:autoSpaceDE w:val="0"/>
        <w:autoSpaceDN w:val="0"/>
        <w:adjustRightInd w:val="0"/>
        <w:spacing w:before="99"/>
        <w:ind w:left="360"/>
        <w:rPr>
          <w:color w:val="000000"/>
          <w:sz w:val="22"/>
          <w:szCs w:val="22"/>
        </w:rPr>
      </w:pPr>
      <w:r w:rsidRPr="006670E8">
        <w:rPr>
          <w:noProof/>
        </w:rPr>
        <mc:AlternateContent>
          <mc:Choice Requires="wps">
            <w:drawing>
              <wp:anchor distT="0" distB="0" distL="114300" distR="114300" simplePos="0" relativeHeight="251676672" behindDoc="0" locked="0" layoutInCell="1" allowOverlap="1" wp14:anchorId="5B73B679" wp14:editId="012C3393">
                <wp:simplePos x="0" y="0"/>
                <wp:positionH relativeFrom="column">
                  <wp:posOffset>3983182</wp:posOffset>
                </wp:positionH>
                <wp:positionV relativeFrom="paragraph">
                  <wp:posOffset>582526</wp:posOffset>
                </wp:positionV>
                <wp:extent cx="519545" cy="83127"/>
                <wp:effectExtent l="0" t="0" r="13970" b="12700"/>
                <wp:wrapNone/>
                <wp:docPr id="26" name="Rectangle 26"/>
                <wp:cNvGraphicFramePr/>
                <a:graphic xmlns:a="http://schemas.openxmlformats.org/drawingml/2006/main">
                  <a:graphicData uri="http://schemas.microsoft.com/office/word/2010/wordprocessingShape">
                    <wps:wsp>
                      <wps:cNvSpPr/>
                      <wps:spPr>
                        <a:xfrm>
                          <a:off x="0" y="0"/>
                          <a:ext cx="519545" cy="83127"/>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313.65pt;margin-top:45.85pt;width:40.9pt;height:6.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" fillcolor="black [3213]" strokecolor="black [3213]" strokeweight="2pt"/>
            </w:pict>
          </mc:Fallback>
        </mc:AlternateContent>
      </w:r>
      <w:r w:rsidRPr="006670E8">
        <w:rPr>
          <w:noProof/>
        </w:rPr>
        <w:drawing>
          <wp:inline distT="0" distB="0" distL="0" distR="0" wp14:anchorId="17C34C4C" wp14:editId="3A52B470">
            <wp:extent cx="5701145" cy="7273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15" t="69600" r="2564" b="14615"/>
                    <a:stretch/>
                  </pic:blipFill>
                  <pic:spPr bwMode="auto">
                    <a:xfrm>
                      <a:off x="0" y="0"/>
                      <a:ext cx="5701145" cy="727364"/>
                    </a:xfrm>
                    <a:prstGeom prst="rect">
                      <a:avLst/>
                    </a:prstGeom>
                    <a:ln>
                      <a:noFill/>
                    </a:ln>
                    <a:extLst>
                      <a:ext uri="{53640926-AAD7-44D8-BBD7-CCE9431645EC}">
                        <a14:shadowObscured xmlns:a14="http://schemas.microsoft.com/office/drawing/2010/main"/>
                      </a:ext>
                    </a:extLst>
                  </pic:spPr>
                </pic:pic>
              </a:graphicData>
            </a:graphic>
          </wp:inline>
        </w:drawing>
      </w:r>
    </w:p>
    <w:p w:rsidR="000B5957" w:rsidRPr="006670E8" w:rsidRDefault="000B5957" w:rsidP="00A84D5E">
      <w:pPr>
        <w:pStyle w:val="Heading3"/>
        <w:rPr>
          <w:rFonts w:ascii="Times New Roman" w:hAnsi="Times New Roman" w:cs="Times New Roman"/>
          <w:b/>
        </w:rPr>
      </w:pPr>
    </w:p>
    <w:p w:rsidR="000B5957" w:rsidRPr="006670E8" w:rsidRDefault="000B5957" w:rsidP="00A84D5E">
      <w:pPr>
        <w:pStyle w:val="Heading3"/>
        <w:rPr>
          <w:rFonts w:ascii="Times New Roman" w:hAnsi="Times New Roman" w:cs="Times New Roman"/>
          <w:b/>
        </w:rPr>
      </w:pPr>
    </w:p>
    <w:p w:rsidR="000B5957" w:rsidRPr="006670E8" w:rsidRDefault="000B5957" w:rsidP="00A84D5E">
      <w:pPr>
        <w:pStyle w:val="Heading3"/>
        <w:rPr>
          <w:rFonts w:ascii="Times New Roman" w:hAnsi="Times New Roman" w:cs="Times New Roman"/>
          <w:b/>
        </w:rPr>
      </w:pPr>
    </w:p>
    <w:p w:rsidR="000B5957" w:rsidRPr="006670E8" w:rsidRDefault="000B5957" w:rsidP="00A84D5E">
      <w:pPr>
        <w:pStyle w:val="Heading3"/>
        <w:rPr>
          <w:rFonts w:ascii="Times New Roman" w:hAnsi="Times New Roman" w:cs="Times New Roman"/>
          <w:b/>
        </w:rPr>
      </w:pPr>
    </w:p>
    <w:p w:rsidR="000B5957" w:rsidRPr="006670E8" w:rsidRDefault="000B5957" w:rsidP="00A84D5E">
      <w:pPr>
        <w:pStyle w:val="Heading3"/>
        <w:rPr>
          <w:rFonts w:ascii="Times New Roman" w:hAnsi="Times New Roman" w:cs="Times New Roman"/>
          <w:b/>
        </w:rPr>
      </w:pPr>
    </w:p>
    <w:p w:rsidR="000B5957" w:rsidRPr="006670E8" w:rsidRDefault="000B5957" w:rsidP="000B5957"/>
    <w:p w:rsidR="00A84D5E" w:rsidRPr="006670E8" w:rsidRDefault="00DB447D" w:rsidP="00A84D5E">
      <w:pPr>
        <w:pStyle w:val="Heading3"/>
        <w:rPr>
          <w:rFonts w:ascii="Times New Roman" w:hAnsi="Times New Roman" w:cs="Times New Roman"/>
          <w:sz w:val="22"/>
          <w:szCs w:val="22"/>
        </w:rPr>
      </w:pPr>
      <w:r w:rsidRPr="00F65D6F">
        <w:rPr>
          <w:rFonts w:ascii="Times New Roman" w:hAnsi="Times New Roman" w:cs="Times New Roman"/>
          <w:b/>
          <w:sz w:val="26"/>
          <w:u w:val="single"/>
        </w:rPr>
        <w:lastRenderedPageBreak/>
        <w:t>Asset Basic Information</w:t>
      </w:r>
      <w:r w:rsidR="00A84D5E" w:rsidRPr="006670E8">
        <w:rPr>
          <w:rFonts w:ascii="Times New Roman" w:hAnsi="Times New Roman" w:cs="Times New Roman"/>
          <w:b/>
          <w:sz w:val="26"/>
        </w:rPr>
        <w:t>:</w:t>
      </w:r>
      <w:r w:rsidR="00A84D5E" w:rsidRPr="006670E8">
        <w:rPr>
          <w:rFonts w:ascii="Times New Roman" w:hAnsi="Times New Roman" w:cs="Times New Roman"/>
          <w:b/>
        </w:rPr>
        <w:t xml:space="preserve"> </w:t>
      </w:r>
      <w:r w:rsidR="00EC1459" w:rsidRPr="006670E8">
        <w:rPr>
          <w:rFonts w:ascii="Times New Roman" w:hAnsi="Times New Roman" w:cs="Times New Roman"/>
          <w:sz w:val="22"/>
          <w:szCs w:val="22"/>
        </w:rPr>
        <w:t>Use t</w:t>
      </w:r>
      <w:r w:rsidR="00A84D5E" w:rsidRPr="006670E8">
        <w:rPr>
          <w:rFonts w:ascii="Times New Roman" w:hAnsi="Times New Roman" w:cs="Times New Roman"/>
          <w:sz w:val="22"/>
          <w:szCs w:val="22"/>
        </w:rPr>
        <w:t xml:space="preserve">his page </w:t>
      </w:r>
      <w:r w:rsidR="00EC1459" w:rsidRPr="006670E8">
        <w:rPr>
          <w:rFonts w:ascii="Times New Roman" w:hAnsi="Times New Roman" w:cs="Times New Roman"/>
          <w:sz w:val="22"/>
          <w:szCs w:val="22"/>
        </w:rPr>
        <w:t>to search</w:t>
      </w:r>
      <w:r w:rsidR="00A84D5E" w:rsidRPr="006670E8">
        <w:rPr>
          <w:rFonts w:ascii="Times New Roman" w:hAnsi="Times New Roman" w:cs="Times New Roman"/>
          <w:sz w:val="22"/>
          <w:szCs w:val="22"/>
        </w:rPr>
        <w:t xml:space="preserve"> </w:t>
      </w:r>
      <w:r w:rsidR="00EC1459" w:rsidRPr="006670E8">
        <w:rPr>
          <w:rFonts w:ascii="Times New Roman" w:hAnsi="Times New Roman" w:cs="Times New Roman"/>
          <w:sz w:val="22"/>
          <w:szCs w:val="22"/>
        </w:rPr>
        <w:t xml:space="preserve">for </w:t>
      </w:r>
      <w:proofErr w:type="gramStart"/>
      <w:r w:rsidR="00EC1459" w:rsidRPr="006670E8">
        <w:rPr>
          <w:rFonts w:ascii="Times New Roman" w:hAnsi="Times New Roman" w:cs="Times New Roman"/>
          <w:sz w:val="22"/>
          <w:szCs w:val="22"/>
        </w:rPr>
        <w:t>an asset</w:t>
      </w:r>
      <w:proofErr w:type="gramEnd"/>
      <w:r w:rsidR="00A84D5E" w:rsidRPr="006670E8">
        <w:rPr>
          <w:rFonts w:ascii="Times New Roman" w:hAnsi="Times New Roman" w:cs="Times New Roman"/>
          <w:sz w:val="22"/>
          <w:szCs w:val="22"/>
        </w:rPr>
        <w:t xml:space="preserve"> financial and physical information such as an asset cost, class, PO/voucher details, location, custodian and serial number. </w:t>
      </w:r>
    </w:p>
    <w:p w:rsidR="0072539B" w:rsidRPr="006670E8" w:rsidRDefault="0072539B" w:rsidP="00D42EC4">
      <w:pPr>
        <w:pStyle w:val="Heading3"/>
        <w:numPr>
          <w:ilvl w:val="0"/>
          <w:numId w:val="47"/>
        </w:numPr>
        <w:ind w:left="360"/>
        <w:rPr>
          <w:rFonts w:ascii="Times New Roman" w:hAnsi="Times New Roman" w:cs="Times New Roman"/>
          <w:b/>
          <w:sz w:val="22"/>
          <w:szCs w:val="22"/>
        </w:rPr>
      </w:pPr>
      <w:r w:rsidRPr="006670E8">
        <w:rPr>
          <w:rFonts w:ascii="Times New Roman" w:hAnsi="Times New Roman" w:cs="Times New Roman"/>
          <w:b/>
          <w:sz w:val="22"/>
          <w:szCs w:val="22"/>
        </w:rPr>
        <w:t>Navigat</w:t>
      </w:r>
      <w:r w:rsidR="00D42EC4" w:rsidRPr="006670E8">
        <w:rPr>
          <w:rFonts w:ascii="Times New Roman" w:hAnsi="Times New Roman" w:cs="Times New Roman"/>
          <w:b/>
          <w:sz w:val="22"/>
          <w:szCs w:val="22"/>
        </w:rPr>
        <w:t>e to</w:t>
      </w:r>
      <w:r w:rsidRPr="006670E8">
        <w:rPr>
          <w:rFonts w:ascii="Times New Roman" w:hAnsi="Times New Roman" w:cs="Times New Roman"/>
          <w:sz w:val="22"/>
          <w:szCs w:val="22"/>
        </w:rPr>
        <w:t xml:space="preserve">: </w:t>
      </w:r>
      <w:r w:rsidR="00D42EC4" w:rsidRPr="006670E8">
        <w:rPr>
          <w:rFonts w:ascii="Times New Roman" w:hAnsi="Times New Roman" w:cs="Times New Roman"/>
          <w:sz w:val="22"/>
          <w:szCs w:val="22"/>
        </w:rPr>
        <w:t xml:space="preserve">Main Menu &gt; </w:t>
      </w:r>
      <w:r w:rsidRPr="006670E8">
        <w:rPr>
          <w:rFonts w:ascii="Times New Roman" w:hAnsi="Times New Roman" w:cs="Times New Roman"/>
          <w:sz w:val="22"/>
          <w:szCs w:val="22"/>
        </w:rPr>
        <w:t xml:space="preserve">Asset Management &gt; </w:t>
      </w:r>
      <w:r w:rsidR="00DB447D" w:rsidRPr="006670E8">
        <w:rPr>
          <w:rFonts w:ascii="Times New Roman" w:hAnsi="Times New Roman" w:cs="Times New Roman"/>
          <w:sz w:val="22"/>
          <w:szCs w:val="22"/>
        </w:rPr>
        <w:t>Asset Transactions &gt; Owned Assets &gt; Basic Add</w:t>
      </w:r>
    </w:p>
    <w:p w:rsidR="00622888" w:rsidRPr="006670E8" w:rsidRDefault="00D42EC4" w:rsidP="001112E5">
      <w:pPr>
        <w:pStyle w:val="Heading3"/>
        <w:ind w:firstLine="360"/>
        <w:rPr>
          <w:rFonts w:ascii="Times New Roman" w:hAnsi="Times New Roman" w:cs="Times New Roman"/>
          <w:b/>
        </w:rPr>
      </w:pPr>
      <w:r w:rsidRPr="006670E8">
        <w:rPr>
          <w:rFonts w:ascii="Times New Roman" w:hAnsi="Times New Roman" w:cs="Times New Roman"/>
          <w:noProof/>
        </w:rPr>
        <w:drawing>
          <wp:inline distT="0" distB="0" distL="0" distR="0" wp14:anchorId="11E0EDD7" wp14:editId="7D111549">
            <wp:extent cx="5188526"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67" t="10923" r="11508" b="84786"/>
                    <a:stretch/>
                  </pic:blipFill>
                  <pic:spPr bwMode="auto">
                    <a:xfrm>
                      <a:off x="0" y="0"/>
                      <a:ext cx="5190319" cy="228679"/>
                    </a:xfrm>
                    <a:prstGeom prst="rect">
                      <a:avLst/>
                    </a:prstGeom>
                    <a:ln>
                      <a:noFill/>
                    </a:ln>
                    <a:extLst>
                      <a:ext uri="{53640926-AAD7-44D8-BBD7-CCE9431645EC}">
                        <a14:shadowObscured xmlns:a14="http://schemas.microsoft.com/office/drawing/2010/main"/>
                      </a:ext>
                    </a:extLst>
                  </pic:spPr>
                </pic:pic>
              </a:graphicData>
            </a:graphic>
          </wp:inline>
        </w:drawing>
      </w:r>
    </w:p>
    <w:p w:rsidR="00D42EC4" w:rsidRPr="006670E8" w:rsidRDefault="00D42EC4" w:rsidP="00D42EC4"/>
    <w:p w:rsidR="00622888" w:rsidRPr="006670E8" w:rsidRDefault="005E11E4" w:rsidP="005E11E4">
      <w:pPr>
        <w:pStyle w:val="ListParagraph"/>
        <w:numPr>
          <w:ilvl w:val="0"/>
          <w:numId w:val="47"/>
        </w:numPr>
        <w:ind w:left="360"/>
        <w:rPr>
          <w:sz w:val="22"/>
          <w:szCs w:val="22"/>
        </w:rPr>
      </w:pPr>
      <w:r w:rsidRPr="006670E8">
        <w:rPr>
          <w:b/>
          <w:sz w:val="22"/>
          <w:szCs w:val="22"/>
        </w:rPr>
        <w:t>Enter</w:t>
      </w:r>
      <w:r w:rsidR="001112E5" w:rsidRPr="006670E8">
        <w:rPr>
          <w:b/>
          <w:sz w:val="22"/>
          <w:szCs w:val="22"/>
        </w:rPr>
        <w:t>:</w:t>
      </w:r>
      <w:r w:rsidRPr="006670E8">
        <w:rPr>
          <w:sz w:val="22"/>
          <w:szCs w:val="22"/>
        </w:rPr>
        <w:t xml:space="preserve"> </w:t>
      </w:r>
      <w:r w:rsidR="004B71A5" w:rsidRPr="006670E8">
        <w:rPr>
          <w:sz w:val="22"/>
          <w:szCs w:val="22"/>
        </w:rPr>
        <w:t>Business Unit,</w:t>
      </w:r>
      <w:r w:rsidRPr="006670E8">
        <w:rPr>
          <w:sz w:val="22"/>
          <w:szCs w:val="22"/>
        </w:rPr>
        <w:t xml:space="preserve"> asset ID</w:t>
      </w:r>
      <w:r w:rsidR="004B71A5" w:rsidRPr="006670E8">
        <w:rPr>
          <w:sz w:val="22"/>
          <w:szCs w:val="22"/>
        </w:rPr>
        <w:t xml:space="preserve"> or any other search criteria, then Search.</w:t>
      </w:r>
      <w:r w:rsidR="001112E5" w:rsidRPr="006670E8">
        <w:rPr>
          <w:sz w:val="22"/>
          <w:szCs w:val="22"/>
        </w:rPr>
        <w:t xml:space="preserve"> You can enter a partial </w:t>
      </w:r>
      <w:r w:rsidR="004B71A5" w:rsidRPr="006670E8">
        <w:rPr>
          <w:sz w:val="22"/>
          <w:szCs w:val="22"/>
        </w:rPr>
        <w:t xml:space="preserve">value </w:t>
      </w:r>
      <w:r w:rsidR="001112E5" w:rsidRPr="006670E8">
        <w:rPr>
          <w:sz w:val="22"/>
          <w:szCs w:val="22"/>
        </w:rPr>
        <w:t xml:space="preserve">to </w:t>
      </w:r>
      <w:r w:rsidR="004B71A5" w:rsidRPr="006670E8">
        <w:rPr>
          <w:sz w:val="22"/>
          <w:szCs w:val="22"/>
        </w:rPr>
        <w:t>display</w:t>
      </w:r>
      <w:r w:rsidR="001112E5" w:rsidRPr="006670E8">
        <w:rPr>
          <w:sz w:val="22"/>
          <w:szCs w:val="22"/>
        </w:rPr>
        <w:t xml:space="preserve"> a group of assets</w:t>
      </w:r>
      <w:r w:rsidR="004B71A5" w:rsidRPr="006670E8">
        <w:rPr>
          <w:sz w:val="22"/>
          <w:szCs w:val="22"/>
        </w:rPr>
        <w:t>.</w:t>
      </w:r>
      <w:r w:rsidR="00622888" w:rsidRPr="006670E8">
        <w:rPr>
          <w:sz w:val="22"/>
          <w:szCs w:val="22"/>
        </w:rPr>
        <w:t xml:space="preserve"> </w:t>
      </w:r>
    </w:p>
    <w:p w:rsidR="000B5957" w:rsidRPr="006670E8" w:rsidRDefault="000B5957" w:rsidP="000B5957">
      <w:pPr>
        <w:pStyle w:val="ListParagraph"/>
        <w:ind w:left="360"/>
        <w:rPr>
          <w:sz w:val="22"/>
          <w:szCs w:val="22"/>
        </w:rPr>
      </w:pPr>
    </w:p>
    <w:p w:rsidR="00622888" w:rsidRPr="006670E8" w:rsidRDefault="001112E5" w:rsidP="00C64A4A">
      <w:pPr>
        <w:pStyle w:val="ListParagraph"/>
        <w:ind w:left="360"/>
        <w:rPr>
          <w:sz w:val="22"/>
          <w:szCs w:val="22"/>
        </w:rPr>
      </w:pPr>
      <w:r w:rsidRPr="006670E8">
        <w:rPr>
          <w:noProof/>
        </w:rPr>
        <w:drawing>
          <wp:inline distT="0" distB="0" distL="0" distR="0" wp14:anchorId="08DEE1D4" wp14:editId="698A2B86">
            <wp:extent cx="3124200" cy="26323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15" t="25618" r="45902" b="22496"/>
                    <a:stretch/>
                  </pic:blipFill>
                  <pic:spPr bwMode="auto">
                    <a:xfrm>
                      <a:off x="0" y="0"/>
                      <a:ext cx="3125283" cy="2633276"/>
                    </a:xfrm>
                    <a:prstGeom prst="rect">
                      <a:avLst/>
                    </a:prstGeom>
                    <a:ln>
                      <a:noFill/>
                    </a:ln>
                    <a:extLst>
                      <a:ext uri="{53640926-AAD7-44D8-BBD7-CCE9431645EC}">
                        <a14:shadowObscured xmlns:a14="http://schemas.microsoft.com/office/drawing/2010/main"/>
                      </a:ext>
                    </a:extLst>
                  </pic:spPr>
                </pic:pic>
              </a:graphicData>
            </a:graphic>
          </wp:inline>
        </w:drawing>
      </w:r>
    </w:p>
    <w:p w:rsidR="0072539B" w:rsidRPr="006670E8" w:rsidRDefault="000B5957" w:rsidP="00F159B2">
      <w:pPr>
        <w:pStyle w:val="Heading3"/>
        <w:rPr>
          <w:rFonts w:ascii="Times New Roman" w:hAnsi="Times New Roman" w:cs="Times New Roman"/>
          <w:b/>
        </w:rPr>
      </w:pPr>
      <w:r w:rsidRPr="006670E8">
        <w:rPr>
          <w:rFonts w:ascii="Times New Roman" w:hAnsi="Times New Roman" w:cs="Times New Roman"/>
          <w:b/>
        </w:rPr>
        <w:t xml:space="preserve">     </w:t>
      </w:r>
      <w:r w:rsidR="007F0A78" w:rsidRPr="006670E8">
        <w:rPr>
          <w:rFonts w:ascii="Times New Roman" w:hAnsi="Times New Roman" w:cs="Times New Roman"/>
          <w:noProof/>
        </w:rPr>
        <w:drawing>
          <wp:inline distT="0" distB="0" distL="0" distR="0" wp14:anchorId="35627799" wp14:editId="1D930485">
            <wp:extent cx="5424054" cy="3172691"/>
            <wp:effectExtent l="0" t="0" r="571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37" t="20545" r="2528" b="11075"/>
                    <a:stretch/>
                  </pic:blipFill>
                  <pic:spPr bwMode="auto">
                    <a:xfrm>
                      <a:off x="0" y="0"/>
                      <a:ext cx="5424054" cy="3172691"/>
                    </a:xfrm>
                    <a:prstGeom prst="rect">
                      <a:avLst/>
                    </a:prstGeom>
                    <a:ln>
                      <a:noFill/>
                    </a:ln>
                    <a:extLst>
                      <a:ext uri="{53640926-AAD7-44D8-BBD7-CCE9431645EC}">
                        <a14:shadowObscured xmlns:a14="http://schemas.microsoft.com/office/drawing/2010/main"/>
                      </a:ext>
                    </a:extLst>
                  </pic:spPr>
                </pic:pic>
              </a:graphicData>
            </a:graphic>
          </wp:inline>
        </w:drawing>
      </w:r>
    </w:p>
    <w:p w:rsidR="007F0A78" w:rsidRPr="006670E8" w:rsidRDefault="007F0A78" w:rsidP="007F0A78"/>
    <w:p w:rsidR="004B71A5" w:rsidRPr="006670E8" w:rsidRDefault="004B71A5" w:rsidP="00EC1459">
      <w:pPr>
        <w:pStyle w:val="ListParagraph"/>
        <w:widowControl w:val="0"/>
        <w:numPr>
          <w:ilvl w:val="0"/>
          <w:numId w:val="47"/>
        </w:numPr>
        <w:tabs>
          <w:tab w:val="left" w:pos="2220"/>
        </w:tabs>
        <w:autoSpaceDE w:val="0"/>
        <w:autoSpaceDN w:val="0"/>
        <w:adjustRightInd w:val="0"/>
        <w:ind w:left="360"/>
        <w:rPr>
          <w:sz w:val="22"/>
          <w:szCs w:val="22"/>
        </w:rPr>
      </w:pPr>
      <w:r w:rsidRPr="006670E8">
        <w:rPr>
          <w:sz w:val="22"/>
          <w:szCs w:val="22"/>
        </w:rPr>
        <w:t>Navigate to different tabs.</w:t>
      </w:r>
    </w:p>
    <w:p w:rsidR="004B71A5" w:rsidRPr="006670E8" w:rsidRDefault="004B71A5" w:rsidP="004B71A5">
      <w:pPr>
        <w:pStyle w:val="ListParagraph"/>
        <w:widowControl w:val="0"/>
        <w:tabs>
          <w:tab w:val="left" w:pos="2220"/>
        </w:tabs>
        <w:autoSpaceDE w:val="0"/>
        <w:autoSpaceDN w:val="0"/>
        <w:adjustRightInd w:val="0"/>
        <w:ind w:left="450"/>
        <w:rPr>
          <w:sz w:val="22"/>
          <w:szCs w:val="22"/>
        </w:rPr>
      </w:pPr>
      <w:r w:rsidRPr="006670E8">
        <w:rPr>
          <w:noProof/>
        </w:rPr>
        <w:drawing>
          <wp:inline distT="0" distB="0" distL="0" distR="0" wp14:anchorId="2C213749" wp14:editId="1152C49D">
            <wp:extent cx="5694218" cy="436418"/>
            <wp:effectExtent l="0" t="0" r="190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81" t="57483" r="2914" b="23497"/>
                    <a:stretch/>
                  </pic:blipFill>
                  <pic:spPr bwMode="auto">
                    <a:xfrm>
                      <a:off x="0" y="0"/>
                      <a:ext cx="5694218" cy="436418"/>
                    </a:xfrm>
                    <a:prstGeom prst="rect">
                      <a:avLst/>
                    </a:prstGeom>
                    <a:ln>
                      <a:noFill/>
                    </a:ln>
                    <a:extLst>
                      <a:ext uri="{53640926-AAD7-44D8-BBD7-CCE9431645EC}">
                        <a14:shadowObscured xmlns:a14="http://schemas.microsoft.com/office/drawing/2010/main"/>
                      </a:ext>
                    </a:extLst>
                  </pic:spPr>
                </pic:pic>
              </a:graphicData>
            </a:graphic>
          </wp:inline>
        </w:drawing>
      </w:r>
    </w:p>
    <w:p w:rsidR="00711327" w:rsidRPr="006670E8" w:rsidRDefault="007F0A78" w:rsidP="00EC1459">
      <w:pPr>
        <w:pStyle w:val="ListParagraph"/>
        <w:widowControl w:val="0"/>
        <w:numPr>
          <w:ilvl w:val="0"/>
          <w:numId w:val="47"/>
        </w:numPr>
        <w:tabs>
          <w:tab w:val="left" w:pos="2220"/>
        </w:tabs>
        <w:autoSpaceDE w:val="0"/>
        <w:autoSpaceDN w:val="0"/>
        <w:adjustRightInd w:val="0"/>
        <w:ind w:left="360"/>
        <w:rPr>
          <w:sz w:val="22"/>
          <w:szCs w:val="22"/>
        </w:rPr>
      </w:pPr>
      <w:r w:rsidRPr="006670E8">
        <w:rPr>
          <w:sz w:val="22"/>
          <w:szCs w:val="22"/>
        </w:rPr>
        <w:lastRenderedPageBreak/>
        <w:t xml:space="preserve">Click on Asset Acquisition Detail tab, the System Source field </w:t>
      </w:r>
      <w:r w:rsidR="0053580A" w:rsidRPr="006670E8">
        <w:rPr>
          <w:sz w:val="22"/>
          <w:szCs w:val="22"/>
        </w:rPr>
        <w:t>shows</w:t>
      </w:r>
      <w:r w:rsidRPr="006670E8">
        <w:rPr>
          <w:sz w:val="22"/>
          <w:szCs w:val="22"/>
        </w:rPr>
        <w:t xml:space="preserve"> if </w:t>
      </w:r>
      <w:r w:rsidR="0053580A" w:rsidRPr="006670E8">
        <w:rPr>
          <w:sz w:val="22"/>
          <w:szCs w:val="22"/>
        </w:rPr>
        <w:t>an</w:t>
      </w:r>
      <w:r w:rsidRPr="006670E8">
        <w:rPr>
          <w:sz w:val="22"/>
          <w:szCs w:val="22"/>
        </w:rPr>
        <w:t xml:space="preserve"> asset is added online or added </w:t>
      </w:r>
      <w:r w:rsidR="0053580A" w:rsidRPr="006670E8">
        <w:rPr>
          <w:sz w:val="22"/>
          <w:szCs w:val="22"/>
        </w:rPr>
        <w:t>via PO/AP</w:t>
      </w:r>
      <w:r w:rsidRPr="006670E8">
        <w:rPr>
          <w:sz w:val="22"/>
          <w:szCs w:val="22"/>
        </w:rPr>
        <w:t xml:space="preserve"> interface. </w:t>
      </w:r>
    </w:p>
    <w:p w:rsidR="00117712" w:rsidRPr="006670E8" w:rsidRDefault="00117712" w:rsidP="00117712">
      <w:pPr>
        <w:pStyle w:val="ListParagraph"/>
        <w:widowControl w:val="0"/>
        <w:tabs>
          <w:tab w:val="left" w:pos="2220"/>
        </w:tabs>
        <w:autoSpaceDE w:val="0"/>
        <w:autoSpaceDN w:val="0"/>
        <w:adjustRightInd w:val="0"/>
        <w:ind w:left="450"/>
        <w:rPr>
          <w:sz w:val="22"/>
          <w:szCs w:val="22"/>
        </w:rPr>
      </w:pPr>
      <w:r w:rsidRPr="006670E8">
        <w:rPr>
          <w:noProof/>
        </w:rPr>
        <mc:AlternateContent>
          <mc:Choice Requires="wps">
            <w:drawing>
              <wp:anchor distT="0" distB="0" distL="114300" distR="114300" simplePos="0" relativeHeight="251666432" behindDoc="0" locked="0" layoutInCell="1" allowOverlap="1" wp14:anchorId="2F4D6D63" wp14:editId="486A4B34">
                <wp:simplePos x="0" y="0"/>
                <wp:positionH relativeFrom="column">
                  <wp:posOffset>2790825</wp:posOffset>
                </wp:positionH>
                <wp:positionV relativeFrom="paragraph">
                  <wp:posOffset>687070</wp:posOffset>
                </wp:positionV>
                <wp:extent cx="622935" cy="124460"/>
                <wp:effectExtent l="0" t="0" r="24765" b="27940"/>
                <wp:wrapNone/>
                <wp:docPr id="24" name="Left Arrow 24"/>
                <wp:cNvGraphicFramePr/>
                <a:graphic xmlns:a="http://schemas.openxmlformats.org/drawingml/2006/main">
                  <a:graphicData uri="http://schemas.microsoft.com/office/word/2010/wordprocessingShape">
                    <wps:wsp>
                      <wps:cNvSpPr/>
                      <wps:spPr>
                        <a:xfrm>
                          <a:off x="0" y="0"/>
                          <a:ext cx="622935" cy="12446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4" o:spid="_x0000_s1026" type="#_x0000_t66" style="position:absolute;margin-left:219.75pt;margin-top:54.1pt;width:49.05pt;height:9.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" adj="2158" fillcolor="red" strokecolor="red" strokeweight="2pt"/>
            </w:pict>
          </mc:Fallback>
        </mc:AlternateContent>
      </w:r>
      <w:r w:rsidRPr="006670E8">
        <w:rPr>
          <w:noProof/>
        </w:rPr>
        <w:drawing>
          <wp:inline distT="0" distB="0" distL="0" distR="0" wp14:anchorId="30D3D45F" wp14:editId="4987091E">
            <wp:extent cx="5708073" cy="2085109"/>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66" t="31186" r="2797" b="6232"/>
                    <a:stretch/>
                  </pic:blipFill>
                  <pic:spPr bwMode="auto">
                    <a:xfrm>
                      <a:off x="0" y="0"/>
                      <a:ext cx="5708073" cy="2085109"/>
                    </a:xfrm>
                    <a:prstGeom prst="rect">
                      <a:avLst/>
                    </a:prstGeom>
                    <a:ln>
                      <a:noFill/>
                    </a:ln>
                    <a:extLst>
                      <a:ext uri="{53640926-AAD7-44D8-BBD7-CCE9431645EC}">
                        <a14:shadowObscured xmlns:a14="http://schemas.microsoft.com/office/drawing/2010/main"/>
                      </a:ext>
                    </a:extLst>
                  </pic:spPr>
                </pic:pic>
              </a:graphicData>
            </a:graphic>
          </wp:inline>
        </w:drawing>
      </w:r>
    </w:p>
    <w:p w:rsidR="00711327" w:rsidRPr="006670E8" w:rsidRDefault="00711327" w:rsidP="00711327">
      <w:pPr>
        <w:widowControl w:val="0"/>
        <w:tabs>
          <w:tab w:val="left" w:pos="2220"/>
        </w:tabs>
        <w:autoSpaceDE w:val="0"/>
        <w:autoSpaceDN w:val="0"/>
        <w:adjustRightInd w:val="0"/>
        <w:rPr>
          <w:sz w:val="22"/>
          <w:szCs w:val="22"/>
        </w:rPr>
      </w:pPr>
    </w:p>
    <w:p w:rsidR="00117712" w:rsidRPr="006670E8" w:rsidRDefault="00117712" w:rsidP="00EC1459">
      <w:pPr>
        <w:pStyle w:val="ListParagraph"/>
        <w:widowControl w:val="0"/>
        <w:numPr>
          <w:ilvl w:val="0"/>
          <w:numId w:val="47"/>
        </w:numPr>
        <w:tabs>
          <w:tab w:val="left" w:pos="2220"/>
        </w:tabs>
        <w:autoSpaceDE w:val="0"/>
        <w:autoSpaceDN w:val="0"/>
        <w:adjustRightInd w:val="0"/>
        <w:ind w:left="360"/>
        <w:rPr>
          <w:sz w:val="22"/>
          <w:szCs w:val="22"/>
        </w:rPr>
      </w:pPr>
      <w:r w:rsidRPr="006670E8">
        <w:rPr>
          <w:sz w:val="22"/>
          <w:szCs w:val="22"/>
        </w:rPr>
        <w:t>Click on the Interface Info link, the Acquisition Details page should be displayed. It has voucher and PO information.</w:t>
      </w:r>
    </w:p>
    <w:p w:rsidR="00117712" w:rsidRPr="006670E8" w:rsidRDefault="00117712" w:rsidP="00117712">
      <w:pPr>
        <w:pStyle w:val="ListParagraph"/>
        <w:widowControl w:val="0"/>
        <w:tabs>
          <w:tab w:val="left" w:pos="2220"/>
        </w:tabs>
        <w:autoSpaceDE w:val="0"/>
        <w:autoSpaceDN w:val="0"/>
        <w:adjustRightInd w:val="0"/>
        <w:ind w:left="450"/>
        <w:rPr>
          <w:sz w:val="22"/>
          <w:szCs w:val="22"/>
        </w:rPr>
      </w:pPr>
      <w:r w:rsidRPr="006670E8">
        <w:rPr>
          <w:noProof/>
        </w:rPr>
        <mc:AlternateContent>
          <mc:Choice Requires="wps">
            <w:drawing>
              <wp:anchor distT="0" distB="0" distL="114300" distR="114300" simplePos="0" relativeHeight="251663360" behindDoc="0" locked="0" layoutInCell="1" allowOverlap="1" wp14:anchorId="5C759E1C" wp14:editId="273F8CB0">
                <wp:simplePos x="0" y="0"/>
                <wp:positionH relativeFrom="column">
                  <wp:posOffset>3566795</wp:posOffset>
                </wp:positionH>
                <wp:positionV relativeFrom="paragraph">
                  <wp:posOffset>1525905</wp:posOffset>
                </wp:positionV>
                <wp:extent cx="1205230" cy="172720"/>
                <wp:effectExtent l="0" t="0" r="13970" b="17780"/>
                <wp:wrapNone/>
                <wp:docPr id="20" name="Oval 20"/>
                <wp:cNvGraphicFramePr/>
                <a:graphic xmlns:a="http://schemas.openxmlformats.org/drawingml/2006/main">
                  <a:graphicData uri="http://schemas.microsoft.com/office/word/2010/wordprocessingShape">
                    <wps:wsp>
                      <wps:cNvSpPr/>
                      <wps:spPr>
                        <a:xfrm>
                          <a:off x="0" y="0"/>
                          <a:ext cx="120523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280.85pt;margin-top:120.15pt;width:94.9pt;height:1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" filled="f" strokecolor="red" strokeweight="2pt"/>
            </w:pict>
          </mc:Fallback>
        </mc:AlternateContent>
      </w:r>
      <w:r w:rsidRPr="006670E8">
        <w:rPr>
          <w:noProof/>
        </w:rPr>
        <w:drawing>
          <wp:inline distT="0" distB="0" distL="0" distR="0" wp14:anchorId="4C0500B9" wp14:editId="76F9894D">
            <wp:extent cx="5708073" cy="2085109"/>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66" t="31186" r="2797" b="6232"/>
                    <a:stretch/>
                  </pic:blipFill>
                  <pic:spPr bwMode="auto">
                    <a:xfrm>
                      <a:off x="0" y="0"/>
                      <a:ext cx="5708073" cy="2085109"/>
                    </a:xfrm>
                    <a:prstGeom prst="rect">
                      <a:avLst/>
                    </a:prstGeom>
                    <a:ln>
                      <a:noFill/>
                    </a:ln>
                    <a:extLst>
                      <a:ext uri="{53640926-AAD7-44D8-BBD7-CCE9431645EC}">
                        <a14:shadowObscured xmlns:a14="http://schemas.microsoft.com/office/drawing/2010/main"/>
                      </a:ext>
                    </a:extLst>
                  </pic:spPr>
                </pic:pic>
              </a:graphicData>
            </a:graphic>
          </wp:inline>
        </w:drawing>
      </w:r>
    </w:p>
    <w:p w:rsidR="00117712" w:rsidRPr="006670E8" w:rsidRDefault="00117712" w:rsidP="00117712">
      <w:pPr>
        <w:pStyle w:val="ListParagraph"/>
        <w:widowControl w:val="0"/>
        <w:tabs>
          <w:tab w:val="left" w:pos="2220"/>
        </w:tabs>
        <w:autoSpaceDE w:val="0"/>
        <w:autoSpaceDN w:val="0"/>
        <w:adjustRightInd w:val="0"/>
        <w:ind w:left="450"/>
        <w:rPr>
          <w:sz w:val="22"/>
          <w:szCs w:val="22"/>
        </w:rPr>
      </w:pPr>
    </w:p>
    <w:p w:rsidR="00117712" w:rsidRPr="006670E8" w:rsidRDefault="00C64A4A" w:rsidP="00117712">
      <w:pPr>
        <w:pStyle w:val="ListParagraph"/>
        <w:widowControl w:val="0"/>
        <w:tabs>
          <w:tab w:val="left" w:pos="2220"/>
        </w:tabs>
        <w:autoSpaceDE w:val="0"/>
        <w:autoSpaceDN w:val="0"/>
        <w:adjustRightInd w:val="0"/>
        <w:ind w:left="450"/>
        <w:rPr>
          <w:sz w:val="22"/>
          <w:szCs w:val="22"/>
        </w:rPr>
      </w:pPr>
      <w:r>
        <w:rPr>
          <w:noProof/>
        </w:rPr>
        <mc:AlternateContent>
          <mc:Choice Requires="wps">
            <w:drawing>
              <wp:anchor distT="0" distB="0" distL="114300" distR="114300" simplePos="0" relativeHeight="251688960" behindDoc="0" locked="0" layoutInCell="1" allowOverlap="1" wp14:anchorId="179A7494" wp14:editId="1B77013C">
                <wp:simplePos x="0" y="0"/>
                <wp:positionH relativeFrom="column">
                  <wp:posOffset>2860040</wp:posOffset>
                </wp:positionH>
                <wp:positionV relativeFrom="paragraph">
                  <wp:posOffset>1474470</wp:posOffset>
                </wp:positionV>
                <wp:extent cx="1066800" cy="145415"/>
                <wp:effectExtent l="0" t="0" r="19050" b="26035"/>
                <wp:wrapNone/>
                <wp:docPr id="23" name="Rectangle 23"/>
                <wp:cNvGraphicFramePr/>
                <a:graphic xmlns:a="http://schemas.openxmlformats.org/drawingml/2006/main">
                  <a:graphicData uri="http://schemas.microsoft.com/office/word/2010/wordprocessingShape">
                    <wps:wsp>
                      <wps:cNvSpPr/>
                      <wps:spPr>
                        <a:xfrm>
                          <a:off x="0" y="0"/>
                          <a:ext cx="1066800" cy="1454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25.2pt;margin-top:116.1pt;width:84pt;height:11.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" filled="f" strokecolor="red" strokeweight="2pt"/>
            </w:pict>
          </mc:Fallback>
        </mc:AlternateContent>
      </w:r>
      <w:r>
        <w:rPr>
          <w:noProof/>
        </w:rPr>
        <mc:AlternateContent>
          <mc:Choice Requires="wps">
            <w:drawing>
              <wp:anchor distT="0" distB="0" distL="114300" distR="114300" simplePos="0" relativeHeight="251686912" behindDoc="0" locked="0" layoutInCell="1" allowOverlap="1" wp14:anchorId="0B2426B1" wp14:editId="04ED1DBC">
                <wp:simplePos x="0" y="0"/>
                <wp:positionH relativeFrom="column">
                  <wp:posOffset>872490</wp:posOffset>
                </wp:positionH>
                <wp:positionV relativeFrom="paragraph">
                  <wp:posOffset>1474470</wp:posOffset>
                </wp:positionV>
                <wp:extent cx="1066800" cy="145415"/>
                <wp:effectExtent l="0" t="0" r="19050" b="26035"/>
                <wp:wrapNone/>
                <wp:docPr id="22" name="Rectangle 22"/>
                <wp:cNvGraphicFramePr/>
                <a:graphic xmlns:a="http://schemas.openxmlformats.org/drawingml/2006/main">
                  <a:graphicData uri="http://schemas.microsoft.com/office/word/2010/wordprocessingShape">
                    <wps:wsp>
                      <wps:cNvSpPr/>
                      <wps:spPr>
                        <a:xfrm>
                          <a:off x="0" y="0"/>
                          <a:ext cx="1066800" cy="14541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68.7pt;margin-top:116.1pt;width:84pt;height:11.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" filled="f" strokecolor="red" strokeweight="2pt"/>
            </w:pict>
          </mc:Fallback>
        </mc:AlternateContent>
      </w:r>
      <w:r>
        <w:rPr>
          <w:noProof/>
        </w:rPr>
        <mc:AlternateContent>
          <mc:Choice Requires="wps">
            <w:drawing>
              <wp:anchor distT="0" distB="0" distL="114300" distR="114300" simplePos="0" relativeHeight="251684864" behindDoc="0" locked="0" layoutInCell="1" allowOverlap="1" wp14:anchorId="386FCFDC" wp14:editId="3485FE78">
                <wp:simplePos x="0" y="0"/>
                <wp:positionH relativeFrom="column">
                  <wp:posOffset>734291</wp:posOffset>
                </wp:positionH>
                <wp:positionV relativeFrom="paragraph">
                  <wp:posOffset>526242</wp:posOffset>
                </wp:positionV>
                <wp:extent cx="1066800" cy="145473"/>
                <wp:effectExtent l="0" t="0" r="19050" b="26035"/>
                <wp:wrapNone/>
                <wp:docPr id="17" name="Rectangle 17"/>
                <wp:cNvGraphicFramePr/>
                <a:graphic xmlns:a="http://schemas.openxmlformats.org/drawingml/2006/main">
                  <a:graphicData uri="http://schemas.microsoft.com/office/word/2010/wordprocessingShape">
                    <wps:wsp>
                      <wps:cNvSpPr/>
                      <wps:spPr>
                        <a:xfrm>
                          <a:off x="0" y="0"/>
                          <a:ext cx="1066800" cy="1454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57.8pt;margin-top:41.45pt;width:84pt;height:11.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" filled="f" strokecolor="red" strokeweight="2pt"/>
            </w:pict>
          </mc:Fallback>
        </mc:AlternateContent>
      </w:r>
      <w:r w:rsidR="00C60359" w:rsidRPr="006670E8">
        <w:rPr>
          <w:noProof/>
        </w:rPr>
        <w:drawing>
          <wp:inline distT="0" distB="0" distL="0" distR="0" wp14:anchorId="7F465726" wp14:editId="488A5ADF">
            <wp:extent cx="4308764" cy="243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287" t="27889" r="14218" b="24456"/>
                    <a:stretch/>
                  </pic:blipFill>
                  <pic:spPr bwMode="auto">
                    <a:xfrm>
                      <a:off x="0" y="0"/>
                      <a:ext cx="4308764" cy="2438400"/>
                    </a:xfrm>
                    <a:prstGeom prst="rect">
                      <a:avLst/>
                    </a:prstGeom>
                    <a:ln>
                      <a:noFill/>
                    </a:ln>
                    <a:extLst>
                      <a:ext uri="{53640926-AAD7-44D8-BBD7-CCE9431645EC}">
                        <a14:shadowObscured xmlns:a14="http://schemas.microsoft.com/office/drawing/2010/main"/>
                      </a:ext>
                    </a:extLst>
                  </pic:spPr>
                </pic:pic>
              </a:graphicData>
            </a:graphic>
          </wp:inline>
        </w:drawing>
      </w:r>
    </w:p>
    <w:bookmarkEnd w:id="2"/>
    <w:p w:rsidR="00D226F9" w:rsidRPr="006670E8" w:rsidRDefault="00D226F9" w:rsidP="00F159B2">
      <w:pPr>
        <w:widowControl w:val="0"/>
        <w:tabs>
          <w:tab w:val="left" w:pos="90"/>
          <w:tab w:val="left" w:pos="840"/>
          <w:tab w:val="left" w:pos="2220"/>
        </w:tabs>
        <w:autoSpaceDE w:val="0"/>
        <w:autoSpaceDN w:val="0"/>
        <w:adjustRightInd w:val="0"/>
        <w:spacing w:before="98"/>
        <w:rPr>
          <w:sz w:val="22"/>
          <w:szCs w:val="22"/>
        </w:rPr>
      </w:pPr>
    </w:p>
    <w:p w:rsidR="00C60359" w:rsidRPr="006670E8" w:rsidRDefault="00C60359" w:rsidP="00EC1459">
      <w:pPr>
        <w:pStyle w:val="ListParagraph"/>
        <w:widowControl w:val="0"/>
        <w:numPr>
          <w:ilvl w:val="0"/>
          <w:numId w:val="47"/>
        </w:numPr>
        <w:tabs>
          <w:tab w:val="left" w:pos="90"/>
          <w:tab w:val="left" w:pos="840"/>
          <w:tab w:val="left" w:pos="2220"/>
        </w:tabs>
        <w:autoSpaceDE w:val="0"/>
        <w:autoSpaceDN w:val="0"/>
        <w:adjustRightInd w:val="0"/>
        <w:spacing w:before="98"/>
        <w:ind w:left="360"/>
        <w:rPr>
          <w:sz w:val="22"/>
          <w:szCs w:val="22"/>
        </w:rPr>
      </w:pPr>
      <w:r w:rsidRPr="006670E8">
        <w:rPr>
          <w:sz w:val="22"/>
          <w:szCs w:val="22"/>
        </w:rPr>
        <w:t>Click on t</w:t>
      </w:r>
      <w:r w:rsidR="0076608C" w:rsidRPr="006670E8">
        <w:rPr>
          <w:sz w:val="22"/>
          <w:szCs w:val="22"/>
        </w:rPr>
        <w:t xml:space="preserve">he Location/Comments/Attributes tab </w:t>
      </w:r>
      <w:r w:rsidRPr="006670E8">
        <w:rPr>
          <w:sz w:val="22"/>
          <w:szCs w:val="22"/>
        </w:rPr>
        <w:t>to see</w:t>
      </w:r>
      <w:r w:rsidR="0076608C" w:rsidRPr="006670E8">
        <w:rPr>
          <w:sz w:val="22"/>
          <w:szCs w:val="22"/>
        </w:rPr>
        <w:t xml:space="preserve"> the asset location</w:t>
      </w:r>
      <w:r w:rsidR="00C608BD">
        <w:rPr>
          <w:sz w:val="22"/>
          <w:szCs w:val="22"/>
        </w:rPr>
        <w:t xml:space="preserve"> and other asset attributes</w:t>
      </w:r>
      <w:r w:rsidR="00D226F9" w:rsidRPr="006670E8">
        <w:rPr>
          <w:sz w:val="22"/>
          <w:szCs w:val="22"/>
        </w:rPr>
        <w:t xml:space="preserve">. </w:t>
      </w:r>
    </w:p>
    <w:p w:rsidR="00C60359" w:rsidRPr="006670E8" w:rsidRDefault="00C608BD" w:rsidP="00C60359">
      <w:pPr>
        <w:pStyle w:val="ListParagraph"/>
        <w:widowControl w:val="0"/>
        <w:tabs>
          <w:tab w:val="left" w:pos="90"/>
          <w:tab w:val="left" w:pos="840"/>
          <w:tab w:val="left" w:pos="2220"/>
        </w:tabs>
        <w:autoSpaceDE w:val="0"/>
        <w:autoSpaceDN w:val="0"/>
        <w:adjustRightInd w:val="0"/>
        <w:spacing w:before="98"/>
        <w:ind w:left="540"/>
        <w:rPr>
          <w:sz w:val="22"/>
          <w:szCs w:val="22"/>
        </w:rPr>
      </w:pPr>
      <w:r>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381000</wp:posOffset>
                </wp:positionH>
                <wp:positionV relativeFrom="paragraph">
                  <wp:posOffset>381000</wp:posOffset>
                </wp:positionV>
                <wp:extent cx="699655" cy="180109"/>
                <wp:effectExtent l="0" t="0" r="24765" b="10795"/>
                <wp:wrapNone/>
                <wp:docPr id="28" name="Rectangle 28"/>
                <wp:cNvGraphicFramePr/>
                <a:graphic xmlns:a="http://schemas.openxmlformats.org/drawingml/2006/main">
                  <a:graphicData uri="http://schemas.microsoft.com/office/word/2010/wordprocessingShape">
                    <wps:wsp>
                      <wps:cNvSpPr/>
                      <wps:spPr>
                        <a:xfrm>
                          <a:off x="0" y="0"/>
                          <a:ext cx="699655" cy="1801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0pt;margin-top:30pt;width:55.1pt;height:14.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" filled="f" strokecolor="red" strokeweight="2pt"/>
            </w:pict>
          </mc:Fallback>
        </mc:AlternateContent>
      </w:r>
      <w:r w:rsidR="00C60359" w:rsidRPr="006670E8">
        <w:rPr>
          <w:noProof/>
        </w:rPr>
        <w:drawing>
          <wp:inline distT="0" distB="0" distL="0" distR="0" wp14:anchorId="3A11C07A" wp14:editId="5611D1AD">
            <wp:extent cx="5666509" cy="188421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516" t="30550" r="3034" b="15778"/>
                    <a:stretch/>
                  </pic:blipFill>
                  <pic:spPr bwMode="auto">
                    <a:xfrm>
                      <a:off x="0" y="0"/>
                      <a:ext cx="5673131" cy="1886420"/>
                    </a:xfrm>
                    <a:prstGeom prst="rect">
                      <a:avLst/>
                    </a:prstGeom>
                    <a:ln>
                      <a:noFill/>
                    </a:ln>
                    <a:extLst>
                      <a:ext uri="{53640926-AAD7-44D8-BBD7-CCE9431645EC}">
                        <a14:shadowObscured xmlns:a14="http://schemas.microsoft.com/office/drawing/2010/main"/>
                      </a:ext>
                    </a:extLst>
                  </pic:spPr>
                </pic:pic>
              </a:graphicData>
            </a:graphic>
          </wp:inline>
        </w:drawing>
      </w:r>
    </w:p>
    <w:p w:rsidR="00C60359" w:rsidRDefault="00C60359" w:rsidP="00C60359">
      <w:pPr>
        <w:pStyle w:val="ListParagraph"/>
        <w:widowControl w:val="0"/>
        <w:tabs>
          <w:tab w:val="left" w:pos="90"/>
          <w:tab w:val="left" w:pos="840"/>
          <w:tab w:val="left" w:pos="2220"/>
        </w:tabs>
        <w:autoSpaceDE w:val="0"/>
        <w:autoSpaceDN w:val="0"/>
        <w:adjustRightInd w:val="0"/>
        <w:spacing w:before="98"/>
        <w:ind w:left="540"/>
        <w:rPr>
          <w:sz w:val="22"/>
          <w:szCs w:val="22"/>
        </w:rPr>
      </w:pPr>
    </w:p>
    <w:p w:rsidR="00C608BD" w:rsidRPr="006670E8" w:rsidRDefault="00C608BD" w:rsidP="00C60359">
      <w:pPr>
        <w:pStyle w:val="ListParagraph"/>
        <w:widowControl w:val="0"/>
        <w:tabs>
          <w:tab w:val="left" w:pos="90"/>
          <w:tab w:val="left" w:pos="840"/>
          <w:tab w:val="left" w:pos="2220"/>
        </w:tabs>
        <w:autoSpaceDE w:val="0"/>
        <w:autoSpaceDN w:val="0"/>
        <w:adjustRightInd w:val="0"/>
        <w:spacing w:before="98"/>
        <w:ind w:left="540"/>
        <w:rPr>
          <w:sz w:val="22"/>
          <w:szCs w:val="22"/>
        </w:rPr>
      </w:pPr>
      <w:r>
        <w:rPr>
          <w:noProof/>
        </w:rPr>
        <mc:AlternateContent>
          <mc:Choice Requires="wps">
            <w:drawing>
              <wp:anchor distT="0" distB="0" distL="114300" distR="114300" simplePos="0" relativeHeight="251692032" behindDoc="0" locked="0" layoutInCell="1" allowOverlap="1" wp14:anchorId="74E294FA" wp14:editId="337A4271">
                <wp:simplePos x="0" y="0"/>
                <wp:positionH relativeFrom="column">
                  <wp:posOffset>436418</wp:posOffset>
                </wp:positionH>
                <wp:positionV relativeFrom="paragraph">
                  <wp:posOffset>710450</wp:posOffset>
                </wp:positionV>
                <wp:extent cx="1219200" cy="180109"/>
                <wp:effectExtent l="0" t="0" r="19050" b="10795"/>
                <wp:wrapNone/>
                <wp:docPr id="36" name="Rectangle 36"/>
                <wp:cNvGraphicFramePr/>
                <a:graphic xmlns:a="http://schemas.openxmlformats.org/drawingml/2006/main">
                  <a:graphicData uri="http://schemas.microsoft.com/office/word/2010/wordprocessingShape">
                    <wps:wsp>
                      <wps:cNvSpPr/>
                      <wps:spPr>
                        <a:xfrm>
                          <a:off x="0" y="0"/>
                          <a:ext cx="1219200" cy="18010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34.35pt;margin-top:55.95pt;width:96pt;height:14.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" filled="f" strokecolor="red" strokeweight="2pt"/>
            </w:pict>
          </mc:Fallback>
        </mc:AlternateContent>
      </w:r>
      <w:r>
        <w:rPr>
          <w:noProof/>
        </w:rPr>
        <w:drawing>
          <wp:inline distT="0" distB="0" distL="0" distR="0" wp14:anchorId="5F6F9246" wp14:editId="564B63D1">
            <wp:extent cx="5320145" cy="2334491"/>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82" t="19420" r="16741" b="20871"/>
                    <a:stretch/>
                  </pic:blipFill>
                  <pic:spPr bwMode="auto">
                    <a:xfrm>
                      <a:off x="0" y="0"/>
                      <a:ext cx="5322879" cy="2335691"/>
                    </a:xfrm>
                    <a:prstGeom prst="rect">
                      <a:avLst/>
                    </a:prstGeom>
                    <a:ln>
                      <a:noFill/>
                    </a:ln>
                    <a:extLst>
                      <a:ext uri="{53640926-AAD7-44D8-BBD7-CCE9431645EC}">
                        <a14:shadowObscured xmlns:a14="http://schemas.microsoft.com/office/drawing/2010/main"/>
                      </a:ext>
                    </a:extLst>
                  </pic:spPr>
                </pic:pic>
              </a:graphicData>
            </a:graphic>
          </wp:inline>
        </w:drawing>
      </w:r>
    </w:p>
    <w:p w:rsidR="00C608BD" w:rsidRDefault="00C608BD" w:rsidP="00C608BD">
      <w:pPr>
        <w:pStyle w:val="ListParagraph"/>
        <w:widowControl w:val="0"/>
        <w:tabs>
          <w:tab w:val="left" w:pos="90"/>
          <w:tab w:val="left" w:pos="840"/>
          <w:tab w:val="left" w:pos="2220"/>
        </w:tabs>
        <w:autoSpaceDE w:val="0"/>
        <w:autoSpaceDN w:val="0"/>
        <w:adjustRightInd w:val="0"/>
        <w:spacing w:before="98"/>
        <w:ind w:left="360"/>
        <w:rPr>
          <w:sz w:val="22"/>
          <w:szCs w:val="22"/>
        </w:rPr>
      </w:pPr>
    </w:p>
    <w:p w:rsidR="00D226F9" w:rsidRPr="006670E8" w:rsidRDefault="00C64A4A" w:rsidP="00287009">
      <w:pPr>
        <w:pStyle w:val="ListParagraph"/>
        <w:widowControl w:val="0"/>
        <w:numPr>
          <w:ilvl w:val="0"/>
          <w:numId w:val="47"/>
        </w:numPr>
        <w:tabs>
          <w:tab w:val="left" w:pos="90"/>
          <w:tab w:val="left" w:pos="840"/>
          <w:tab w:val="left" w:pos="2220"/>
        </w:tabs>
        <w:autoSpaceDE w:val="0"/>
        <w:autoSpaceDN w:val="0"/>
        <w:adjustRightInd w:val="0"/>
        <w:spacing w:before="98"/>
        <w:ind w:left="360"/>
        <w:rPr>
          <w:sz w:val="22"/>
          <w:szCs w:val="22"/>
        </w:rPr>
      </w:pPr>
      <w:r w:rsidRPr="006670E8">
        <w:rPr>
          <w:noProof/>
        </w:rPr>
        <mc:AlternateContent>
          <mc:Choice Requires="wps">
            <w:drawing>
              <wp:anchor distT="0" distB="0" distL="114300" distR="114300" simplePos="0" relativeHeight="251681792" behindDoc="0" locked="0" layoutInCell="1" allowOverlap="1" wp14:anchorId="54CFCB48" wp14:editId="42B67115">
                <wp:simplePos x="0" y="0"/>
                <wp:positionH relativeFrom="column">
                  <wp:posOffset>1655618</wp:posOffset>
                </wp:positionH>
                <wp:positionV relativeFrom="paragraph">
                  <wp:posOffset>1437814</wp:posOffset>
                </wp:positionV>
                <wp:extent cx="538480" cy="79722"/>
                <wp:effectExtent l="0" t="0" r="13970" b="15875"/>
                <wp:wrapNone/>
                <wp:docPr id="39" name="Rectangle 39"/>
                <wp:cNvGraphicFramePr/>
                <a:graphic xmlns:a="http://schemas.openxmlformats.org/drawingml/2006/main">
                  <a:graphicData uri="http://schemas.microsoft.com/office/word/2010/wordprocessingShape">
                    <wps:wsp>
                      <wps:cNvSpPr/>
                      <wps:spPr>
                        <a:xfrm>
                          <a:off x="0" y="0"/>
                          <a:ext cx="538480" cy="79722"/>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130.35pt;margin-top:113.2pt;width:42.4pt;height: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" fillcolor="black [3213]" strokecolor="black [3213]" strokeweight="2pt"/>
            </w:pict>
          </mc:Fallback>
        </mc:AlternateContent>
      </w:r>
      <w:r w:rsidR="0076608C" w:rsidRPr="006670E8">
        <w:rPr>
          <w:sz w:val="22"/>
          <w:szCs w:val="22"/>
        </w:rPr>
        <w:t>Manufacture/License/ Custodian tab has asset custodian information.</w:t>
      </w:r>
      <w:r w:rsidR="008E35C0" w:rsidRPr="006670E8">
        <w:rPr>
          <w:color w:val="000000"/>
          <w:sz w:val="22"/>
          <w:szCs w:val="22"/>
        </w:rPr>
        <w:tab/>
      </w:r>
      <w:r w:rsidR="008E35C0" w:rsidRPr="006670E8">
        <w:rPr>
          <w:color w:val="000000"/>
          <w:sz w:val="22"/>
          <w:szCs w:val="22"/>
        </w:rPr>
        <w:tab/>
      </w:r>
      <w:r w:rsidR="008E35C0" w:rsidRPr="006670E8">
        <w:rPr>
          <w:noProof/>
        </w:rPr>
        <w:drawing>
          <wp:inline distT="0" distB="0" distL="0" distR="0" wp14:anchorId="16FCF19F" wp14:editId="00CE2C25">
            <wp:extent cx="5652655" cy="1392382"/>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515" t="40100" r="3362" b="6861"/>
                    <a:stretch/>
                  </pic:blipFill>
                  <pic:spPr bwMode="auto">
                    <a:xfrm>
                      <a:off x="0" y="0"/>
                      <a:ext cx="5653694" cy="1392638"/>
                    </a:xfrm>
                    <a:prstGeom prst="rect">
                      <a:avLst/>
                    </a:prstGeom>
                    <a:ln>
                      <a:noFill/>
                    </a:ln>
                    <a:extLst>
                      <a:ext uri="{53640926-AAD7-44D8-BBD7-CCE9431645EC}">
                        <a14:shadowObscured xmlns:a14="http://schemas.microsoft.com/office/drawing/2010/main"/>
                      </a:ext>
                    </a:extLst>
                  </pic:spPr>
                </pic:pic>
              </a:graphicData>
            </a:graphic>
          </wp:inline>
        </w:drawing>
      </w:r>
    </w:p>
    <w:p w:rsidR="0076608C" w:rsidRPr="006670E8" w:rsidRDefault="0076608C" w:rsidP="00FE4BCB">
      <w:pPr>
        <w:pStyle w:val="Heading3"/>
        <w:rPr>
          <w:rFonts w:ascii="Times New Roman" w:hAnsi="Times New Roman" w:cs="Times New Roman"/>
          <w:b/>
        </w:rPr>
      </w:pPr>
    </w:p>
    <w:p w:rsidR="0076608C" w:rsidRPr="006670E8" w:rsidRDefault="0076608C"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EC1459" w:rsidRPr="006670E8" w:rsidRDefault="00EC1459" w:rsidP="0076608C"/>
    <w:p w:rsidR="0076608C" w:rsidRPr="006670E8" w:rsidRDefault="0076608C" w:rsidP="0076608C"/>
    <w:p w:rsidR="00287009" w:rsidRPr="006670E8" w:rsidRDefault="0076608C" w:rsidP="00287009">
      <w:pPr>
        <w:pStyle w:val="Heading3"/>
        <w:rPr>
          <w:rFonts w:ascii="Times New Roman" w:hAnsi="Times New Roman" w:cs="Times New Roman"/>
          <w:sz w:val="22"/>
          <w:szCs w:val="22"/>
        </w:rPr>
      </w:pPr>
      <w:r w:rsidRPr="00F65D6F">
        <w:rPr>
          <w:rFonts w:ascii="Times New Roman" w:hAnsi="Times New Roman" w:cs="Times New Roman"/>
          <w:b/>
          <w:sz w:val="26"/>
          <w:u w:val="single"/>
        </w:rPr>
        <w:lastRenderedPageBreak/>
        <w:t>Print an Asset</w:t>
      </w:r>
      <w:r w:rsidR="00287009" w:rsidRPr="006670E8">
        <w:rPr>
          <w:rFonts w:ascii="Times New Roman" w:hAnsi="Times New Roman" w:cs="Times New Roman"/>
          <w:b/>
          <w:sz w:val="26"/>
        </w:rPr>
        <w:t>:</w:t>
      </w:r>
      <w:r w:rsidR="00287009" w:rsidRPr="006670E8">
        <w:rPr>
          <w:rFonts w:ascii="Times New Roman" w:hAnsi="Times New Roman" w:cs="Times New Roman"/>
          <w:b/>
        </w:rPr>
        <w:t xml:space="preserve"> </w:t>
      </w:r>
      <w:r w:rsidR="00287009" w:rsidRPr="006670E8">
        <w:rPr>
          <w:rFonts w:ascii="Times New Roman" w:hAnsi="Times New Roman" w:cs="Times New Roman"/>
          <w:sz w:val="22"/>
          <w:szCs w:val="22"/>
        </w:rPr>
        <w:t xml:space="preserve">Use this page to print </w:t>
      </w:r>
      <w:proofErr w:type="gramStart"/>
      <w:r w:rsidR="00287009" w:rsidRPr="006670E8">
        <w:rPr>
          <w:rFonts w:ascii="Times New Roman" w:hAnsi="Times New Roman" w:cs="Times New Roman"/>
          <w:sz w:val="22"/>
          <w:szCs w:val="22"/>
        </w:rPr>
        <w:t>a specific</w:t>
      </w:r>
      <w:proofErr w:type="gramEnd"/>
      <w:r w:rsidR="00287009" w:rsidRPr="006670E8">
        <w:rPr>
          <w:rFonts w:ascii="Times New Roman" w:hAnsi="Times New Roman" w:cs="Times New Roman"/>
          <w:sz w:val="22"/>
          <w:szCs w:val="22"/>
        </w:rPr>
        <w:t xml:space="preserve"> asset information.</w:t>
      </w:r>
    </w:p>
    <w:p w:rsidR="00287009" w:rsidRPr="006670E8" w:rsidRDefault="00287009" w:rsidP="00287009"/>
    <w:p w:rsidR="0076608C" w:rsidRPr="006670E8" w:rsidRDefault="0076608C" w:rsidP="00EC1459">
      <w:pPr>
        <w:pStyle w:val="steptext"/>
        <w:numPr>
          <w:ilvl w:val="0"/>
          <w:numId w:val="48"/>
        </w:numPr>
        <w:ind w:left="360"/>
      </w:pPr>
      <w:r w:rsidRPr="006670E8">
        <w:rPr>
          <w:b/>
        </w:rPr>
        <w:t>Navigat</w:t>
      </w:r>
      <w:r w:rsidR="00EC1459" w:rsidRPr="006670E8">
        <w:rPr>
          <w:b/>
        </w:rPr>
        <w:t>e to</w:t>
      </w:r>
      <w:r w:rsidRPr="006670E8">
        <w:t xml:space="preserve">: </w:t>
      </w:r>
      <w:r w:rsidR="00EC1459" w:rsidRPr="006670E8">
        <w:t xml:space="preserve">Main Menu &gt; </w:t>
      </w:r>
      <w:r w:rsidRPr="006670E8">
        <w:t>Asset Management &gt; Print an Asset</w:t>
      </w:r>
    </w:p>
    <w:p w:rsidR="0076608C" w:rsidRPr="006670E8" w:rsidRDefault="0076608C" w:rsidP="00BB5D0D">
      <w:pPr>
        <w:pStyle w:val="steptext"/>
      </w:pPr>
    </w:p>
    <w:p w:rsidR="0046363F" w:rsidRPr="006670E8" w:rsidRDefault="00287009" w:rsidP="00287009">
      <w:pPr>
        <w:pStyle w:val="steptext"/>
        <w:numPr>
          <w:ilvl w:val="0"/>
          <w:numId w:val="48"/>
        </w:numPr>
        <w:ind w:left="360"/>
      </w:pPr>
      <w:r w:rsidRPr="006670E8">
        <w:rPr>
          <w:b/>
        </w:rPr>
        <w:t>Enter</w:t>
      </w:r>
      <w:r w:rsidR="006670E8" w:rsidRPr="006670E8">
        <w:t>:</w:t>
      </w:r>
      <w:r w:rsidRPr="006670E8">
        <w:t xml:space="preserve"> Business Unit and Asset </w:t>
      </w:r>
      <w:proofErr w:type="gramStart"/>
      <w:r w:rsidRPr="006670E8">
        <w:t>ID,</w:t>
      </w:r>
      <w:proofErr w:type="gramEnd"/>
      <w:r w:rsidRPr="006670E8">
        <w:t xml:space="preserve"> click Search button. </w:t>
      </w:r>
    </w:p>
    <w:p w:rsidR="00B144E6" w:rsidRPr="006670E8" w:rsidRDefault="00B144E6" w:rsidP="00BB5D0D">
      <w:pPr>
        <w:pStyle w:val="steptext"/>
      </w:pPr>
    </w:p>
    <w:p w:rsidR="00B144E6" w:rsidRPr="006670E8" w:rsidRDefault="0046363F" w:rsidP="00287009">
      <w:pPr>
        <w:pStyle w:val="steptext"/>
        <w:ind w:firstLine="360"/>
      </w:pPr>
      <w:r w:rsidRPr="006670E8">
        <w:rPr>
          <w:noProof/>
        </w:rPr>
        <w:drawing>
          <wp:inline distT="0" distB="0" distL="0" distR="0" wp14:anchorId="00803095" wp14:editId="50D46CE4">
            <wp:extent cx="5105400" cy="25215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41" t="14815" r="2058" b="3029"/>
                    <a:stretch/>
                  </pic:blipFill>
                  <pic:spPr bwMode="auto">
                    <a:xfrm>
                      <a:off x="0" y="0"/>
                      <a:ext cx="5113701" cy="2525627"/>
                    </a:xfrm>
                    <a:prstGeom prst="rect">
                      <a:avLst/>
                    </a:prstGeom>
                    <a:ln>
                      <a:noFill/>
                    </a:ln>
                    <a:extLst>
                      <a:ext uri="{53640926-AAD7-44D8-BBD7-CCE9431645EC}">
                        <a14:shadowObscured xmlns:a14="http://schemas.microsoft.com/office/drawing/2010/main"/>
                      </a:ext>
                    </a:extLst>
                  </pic:spPr>
                </pic:pic>
              </a:graphicData>
            </a:graphic>
          </wp:inline>
        </w:drawing>
      </w:r>
    </w:p>
    <w:p w:rsidR="00B144E6" w:rsidRPr="006670E8" w:rsidRDefault="00B144E6" w:rsidP="0046363F">
      <w:pPr>
        <w:pStyle w:val="steptext"/>
      </w:pPr>
    </w:p>
    <w:p w:rsidR="00FE4BCB" w:rsidRPr="006670E8" w:rsidRDefault="0046363F" w:rsidP="0046363F">
      <w:pPr>
        <w:pStyle w:val="steptext"/>
        <w:numPr>
          <w:ilvl w:val="0"/>
          <w:numId w:val="48"/>
        </w:numPr>
        <w:ind w:left="360"/>
      </w:pPr>
      <w:r w:rsidRPr="006670E8">
        <w:t xml:space="preserve">The printable view of </w:t>
      </w:r>
      <w:r w:rsidR="00287009" w:rsidRPr="006670E8">
        <w:t xml:space="preserve">the </w:t>
      </w:r>
      <w:r w:rsidRPr="006670E8">
        <w:t xml:space="preserve">asset page is displayed. </w:t>
      </w:r>
    </w:p>
    <w:p w:rsidR="00287009" w:rsidRPr="006670E8" w:rsidRDefault="00287009" w:rsidP="00287009">
      <w:pPr>
        <w:pStyle w:val="steptext"/>
        <w:ind w:left="360"/>
      </w:pPr>
    </w:p>
    <w:p w:rsidR="00FE4BCB" w:rsidRPr="006670E8" w:rsidRDefault="00FE4BCB" w:rsidP="0046363F">
      <w:pPr>
        <w:pStyle w:val="steptext"/>
      </w:pPr>
      <w:r w:rsidRPr="006670E8">
        <w:rPr>
          <w:noProof/>
        </w:rPr>
        <mc:AlternateContent>
          <mc:Choice Requires="wps">
            <w:drawing>
              <wp:anchor distT="0" distB="0" distL="114300" distR="114300" simplePos="0" relativeHeight="251662336" behindDoc="0" locked="0" layoutInCell="1" allowOverlap="1" wp14:anchorId="006244FA" wp14:editId="54FCE364">
                <wp:simplePos x="0" y="0"/>
                <wp:positionH relativeFrom="column">
                  <wp:posOffset>3941618</wp:posOffset>
                </wp:positionH>
                <wp:positionV relativeFrom="paragraph">
                  <wp:posOffset>523240</wp:posOffset>
                </wp:positionV>
                <wp:extent cx="422564" cy="249382"/>
                <wp:effectExtent l="19050" t="19050" r="15875" b="17780"/>
                <wp:wrapNone/>
                <wp:docPr id="13" name="Oval 13"/>
                <wp:cNvGraphicFramePr/>
                <a:graphic xmlns:a="http://schemas.openxmlformats.org/drawingml/2006/main">
                  <a:graphicData uri="http://schemas.microsoft.com/office/word/2010/wordprocessingShape">
                    <wps:wsp>
                      <wps:cNvSpPr/>
                      <wps:spPr>
                        <a:xfrm>
                          <a:off x="0" y="0"/>
                          <a:ext cx="422564" cy="24938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 o:spid="_x0000_s1026" style="position:absolute;margin-left:310.35pt;margin-top:41.2pt;width:33.25pt;height:19.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" filled="f" strokecolor="red" strokeweight="2.25pt"/>
            </w:pict>
          </mc:Fallback>
        </mc:AlternateContent>
      </w:r>
      <w:r w:rsidRPr="006670E8">
        <w:rPr>
          <w:noProof/>
        </w:rPr>
        <w:drawing>
          <wp:inline distT="0" distB="0" distL="0" distR="0" wp14:anchorId="04AC527E" wp14:editId="61E5617F">
            <wp:extent cx="5188527" cy="21613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43" t="16342" r="3666" b="7536"/>
                    <a:stretch/>
                  </pic:blipFill>
                  <pic:spPr bwMode="auto">
                    <a:xfrm>
                      <a:off x="0" y="0"/>
                      <a:ext cx="5195086" cy="2164041"/>
                    </a:xfrm>
                    <a:prstGeom prst="rect">
                      <a:avLst/>
                    </a:prstGeom>
                    <a:ln>
                      <a:noFill/>
                    </a:ln>
                    <a:extLst>
                      <a:ext uri="{53640926-AAD7-44D8-BBD7-CCE9431645EC}">
                        <a14:shadowObscured xmlns:a14="http://schemas.microsoft.com/office/drawing/2010/main"/>
                      </a:ext>
                    </a:extLst>
                  </pic:spPr>
                </pic:pic>
              </a:graphicData>
            </a:graphic>
          </wp:inline>
        </w:drawing>
      </w:r>
    </w:p>
    <w:p w:rsidR="00287009" w:rsidRPr="006670E8" w:rsidRDefault="00287009" w:rsidP="0046363F">
      <w:pPr>
        <w:pStyle w:val="steptext"/>
      </w:pPr>
    </w:p>
    <w:p w:rsidR="00287009" w:rsidRPr="006670E8" w:rsidRDefault="00287009" w:rsidP="00287009">
      <w:pPr>
        <w:pStyle w:val="steptext"/>
        <w:numPr>
          <w:ilvl w:val="0"/>
          <w:numId w:val="48"/>
        </w:numPr>
        <w:ind w:left="360"/>
      </w:pPr>
      <w:r w:rsidRPr="006670E8">
        <w:t>Click on the print icon, an Asset_Print.pdf page is displayed.</w:t>
      </w:r>
    </w:p>
    <w:p w:rsidR="0046363F" w:rsidRPr="006670E8" w:rsidRDefault="0046363F" w:rsidP="0046363F">
      <w:pPr>
        <w:pStyle w:val="steptext"/>
      </w:pPr>
    </w:p>
    <w:p w:rsidR="0072539B" w:rsidRDefault="00FE4BCB" w:rsidP="00287009">
      <w:pPr>
        <w:pStyle w:val="steptext"/>
      </w:pPr>
      <w:r>
        <w:rPr>
          <w:noProof/>
        </w:rPr>
        <w:drawing>
          <wp:inline distT="0" distB="0" distL="0" distR="0" wp14:anchorId="45A83B8F" wp14:editId="76F0B380">
            <wp:extent cx="5479473" cy="1787236"/>
            <wp:effectExtent l="0" t="0" r="698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586" t="18084" r="11111" b="46539"/>
                    <a:stretch/>
                  </pic:blipFill>
                  <pic:spPr bwMode="auto">
                    <a:xfrm>
                      <a:off x="0" y="0"/>
                      <a:ext cx="5479473" cy="1787236"/>
                    </a:xfrm>
                    <a:prstGeom prst="rect">
                      <a:avLst/>
                    </a:prstGeom>
                    <a:ln>
                      <a:noFill/>
                    </a:ln>
                    <a:extLst>
                      <a:ext uri="{53640926-AAD7-44D8-BBD7-CCE9431645EC}">
                        <a14:shadowObscured xmlns:a14="http://schemas.microsoft.com/office/drawing/2010/main"/>
                      </a:ext>
                    </a:extLst>
                  </pic:spPr>
                </pic:pic>
              </a:graphicData>
            </a:graphic>
          </wp:inline>
        </w:drawing>
      </w:r>
    </w:p>
    <w:sectPr w:rsidR="0072539B" w:rsidSect="00AE0180">
      <w:footerReference w:type="even" r:id="rId28"/>
      <w:footerReference w:type="default" r:id="rId29"/>
      <w:pgSz w:w="12240" w:h="15840" w:code="9"/>
      <w:pgMar w:top="1080" w:right="1440" w:bottom="1152"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014" w:rsidRDefault="00483014" w:rsidP="007632BF">
      <w:r>
        <w:separator/>
      </w:r>
    </w:p>
  </w:endnote>
  <w:endnote w:type="continuationSeparator" w:id="0">
    <w:p w:rsidR="00483014" w:rsidRDefault="00483014"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UI 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56"/>
    </w:tblGrid>
    <w:tr w:rsidR="00BF2904" w:rsidRPr="009D4E2B" w:rsidTr="003B3C2D">
      <w:tc>
        <w:tcPr>
          <w:tcW w:w="8856" w:type="dxa"/>
          <w:tcBorders>
            <w:top w:val="single" w:sz="4" w:space="0" w:color="auto"/>
          </w:tcBorders>
        </w:tcPr>
        <w:p w:rsidR="00BF2904" w:rsidRPr="00A64EB6" w:rsidRDefault="00BF2904" w:rsidP="003B3C2D">
          <w:pPr>
            <w:pStyle w:val="Footer"/>
            <w:framePr w:wrap="around" w:vAnchor="text" w:hAnchor="margin" w:xAlign="outside" w:y="1"/>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F65D6F">
            <w:rPr>
              <w:rStyle w:val="PageNumber"/>
              <w:rFonts w:ascii="Arial" w:eastAsia="MS Mincho" w:hAnsi="Arial" w:cs="Arial"/>
              <w:noProof/>
              <w:sz w:val="20"/>
              <w:szCs w:val="20"/>
            </w:rPr>
            <w:t>6</w:t>
          </w:r>
          <w:r w:rsidRPr="00A64EB6">
            <w:rPr>
              <w:rStyle w:val="PageNumber"/>
              <w:rFonts w:ascii="Arial" w:eastAsia="MS Mincho" w:hAnsi="Arial" w:cs="Arial"/>
              <w:sz w:val="20"/>
              <w:szCs w:val="20"/>
            </w:rPr>
            <w:fldChar w:fldCharType="end"/>
          </w:r>
        </w:p>
      </w:tc>
    </w:tr>
  </w:tbl>
  <w:p w:rsidR="00BF2904" w:rsidRPr="00B3418B" w:rsidRDefault="00BF2904" w:rsidP="005A17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000" w:firstRow="0" w:lastRow="0" w:firstColumn="0" w:lastColumn="0" w:noHBand="0" w:noVBand="0"/>
    </w:tblPr>
    <w:tblGrid>
      <w:gridCol w:w="8872"/>
    </w:tblGrid>
    <w:tr w:rsidR="00BF2904" w:rsidRPr="009D4E2B" w:rsidTr="003B3C2D">
      <w:tc>
        <w:tcPr>
          <w:tcW w:w="8872" w:type="dxa"/>
          <w:tcBorders>
            <w:top w:val="single" w:sz="4" w:space="0" w:color="auto"/>
          </w:tcBorders>
        </w:tcPr>
        <w:p w:rsidR="00BF2904" w:rsidRPr="00A64EB6" w:rsidRDefault="00BF2904" w:rsidP="003B3C2D">
          <w:pPr>
            <w:pStyle w:val="Footer"/>
            <w:framePr w:wrap="around" w:vAnchor="text" w:hAnchor="page" w:x="2203" w:y="51"/>
            <w:jc w:val="right"/>
            <w:rPr>
              <w:rStyle w:val="PageNumber"/>
              <w:rFonts w:ascii="Arial" w:eastAsia="MS Mincho" w:hAnsi="Arial" w:cs="Arial"/>
              <w:sz w:val="20"/>
              <w:szCs w:val="20"/>
            </w:rPr>
          </w:pPr>
          <w:r w:rsidRPr="00A64EB6">
            <w:rPr>
              <w:rStyle w:val="PageNumber"/>
              <w:rFonts w:ascii="Arial" w:eastAsia="MS Mincho" w:hAnsi="Arial" w:cs="Arial"/>
              <w:sz w:val="20"/>
              <w:szCs w:val="20"/>
            </w:rPr>
            <w:t xml:space="preserve">Page </w:t>
          </w:r>
          <w:r w:rsidRPr="00A64EB6">
            <w:rPr>
              <w:rStyle w:val="PageNumber"/>
              <w:rFonts w:ascii="Arial" w:eastAsia="MS Mincho" w:hAnsi="Arial" w:cs="Arial"/>
              <w:sz w:val="20"/>
              <w:szCs w:val="20"/>
            </w:rPr>
            <w:fldChar w:fldCharType="begin"/>
          </w:r>
          <w:r w:rsidRPr="00A64EB6">
            <w:rPr>
              <w:rStyle w:val="PageNumber"/>
              <w:rFonts w:ascii="Arial" w:eastAsia="MS Mincho" w:hAnsi="Arial" w:cs="Arial"/>
              <w:sz w:val="20"/>
              <w:szCs w:val="20"/>
            </w:rPr>
            <w:instrText xml:space="preserve">PAGE  </w:instrText>
          </w:r>
          <w:r w:rsidRPr="00A64EB6">
            <w:rPr>
              <w:rStyle w:val="PageNumber"/>
              <w:rFonts w:ascii="Arial" w:eastAsia="MS Mincho" w:hAnsi="Arial" w:cs="Arial"/>
              <w:sz w:val="20"/>
              <w:szCs w:val="20"/>
            </w:rPr>
            <w:fldChar w:fldCharType="separate"/>
          </w:r>
          <w:r w:rsidR="00F65D6F">
            <w:rPr>
              <w:rStyle w:val="PageNumber"/>
              <w:rFonts w:ascii="Arial" w:eastAsia="MS Mincho" w:hAnsi="Arial" w:cs="Arial"/>
              <w:noProof/>
              <w:sz w:val="20"/>
              <w:szCs w:val="20"/>
            </w:rPr>
            <w:t>1</w:t>
          </w:r>
          <w:r w:rsidRPr="00A64EB6">
            <w:rPr>
              <w:rStyle w:val="PageNumber"/>
              <w:rFonts w:ascii="Arial" w:eastAsia="MS Mincho" w:hAnsi="Arial" w:cs="Arial"/>
              <w:sz w:val="20"/>
              <w:szCs w:val="20"/>
            </w:rPr>
            <w:fldChar w:fldCharType="end"/>
          </w:r>
        </w:p>
      </w:tc>
    </w:tr>
  </w:tbl>
  <w:p w:rsidR="00BF2904" w:rsidRPr="005A1794" w:rsidRDefault="00BF2904" w:rsidP="005A17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014" w:rsidRDefault="00483014" w:rsidP="007632BF">
      <w:r>
        <w:separator/>
      </w:r>
    </w:p>
  </w:footnote>
  <w:footnote w:type="continuationSeparator" w:id="0">
    <w:p w:rsidR="00483014" w:rsidRDefault="00483014" w:rsidP="00763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26A06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70C8C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B82A8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DF6B5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507C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1807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EBC7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F050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A4E74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23E30C8"/>
    <w:lvl w:ilvl="0">
      <w:start w:val="1"/>
      <w:numFmt w:val="bullet"/>
      <w:lvlText w:val=""/>
      <w:lvlJc w:val="left"/>
      <w:pPr>
        <w:tabs>
          <w:tab w:val="num" w:pos="360"/>
        </w:tabs>
        <w:ind w:left="360" w:hanging="360"/>
      </w:pPr>
      <w:rPr>
        <w:rFonts w:ascii="Symbol" w:hAnsi="Symbol" w:hint="default"/>
      </w:rPr>
    </w:lvl>
  </w:abstractNum>
  <w:abstractNum w:abstractNumId="10">
    <w:nsid w:val="01913C71"/>
    <w:multiLevelType w:val="hybridMultilevel"/>
    <w:tmpl w:val="A2E84090"/>
    <w:lvl w:ilvl="0" w:tplc="3F062CF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AA87B0E"/>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12">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5">
    <w:nsid w:val="1A37598C"/>
    <w:multiLevelType w:val="hybridMultilevel"/>
    <w:tmpl w:val="56BCDCF0"/>
    <w:lvl w:ilvl="0" w:tplc="3F062CF2">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7">
    <w:nsid w:val="2F94083D"/>
    <w:multiLevelType w:val="hybridMultilevel"/>
    <w:tmpl w:val="23EA31A8"/>
    <w:lvl w:ilvl="0" w:tplc="3F062CF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7A2AE1"/>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434E4876"/>
    <w:multiLevelType w:val="multilevel"/>
    <w:tmpl w:val="5C9AFA7A"/>
    <w:lvl w:ilvl="0">
      <w:start w:val="1"/>
      <w:numFmt w:val="decimal"/>
      <w:suff w:val="nothing"/>
      <w:lvlText w:val="%1."/>
      <w:lvlJc w:val="left"/>
      <w:pPr>
        <w:ind w:left="792" w:hanging="72"/>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0">
    <w:nsid w:val="4F245883"/>
    <w:multiLevelType w:val="hybridMultilevel"/>
    <w:tmpl w:val="E8129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BCF4EC1"/>
    <w:multiLevelType w:val="hybridMultilevel"/>
    <w:tmpl w:val="EBA22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6">
    <w:nsid w:val="6A1C705D"/>
    <w:multiLevelType w:val="hybridMultilevel"/>
    <w:tmpl w:val="C8CE24C0"/>
    <w:lvl w:ilvl="0" w:tplc="A96634D8">
      <w:start w:val="1"/>
      <w:numFmt w:val="decimal"/>
      <w:lvlText w:val="%1."/>
      <w:lvlJc w:val="left"/>
      <w:pPr>
        <w:ind w:left="720" w:hanging="360"/>
      </w:pPr>
      <w:rPr>
        <w:rFonts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2020BE"/>
    <w:multiLevelType w:val="hybridMultilevel"/>
    <w:tmpl w:val="6AF49A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nsid w:val="6BC76E83"/>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abstractNum w:abstractNumId="29">
    <w:nsid w:val="779017A6"/>
    <w:multiLevelType w:val="multilevel"/>
    <w:tmpl w:val="5A6E842E"/>
    <w:lvl w:ilvl="0">
      <w:start w:val="1"/>
      <w:numFmt w:val="decimal"/>
      <w:suff w:val="nothing"/>
      <w:lvlText w:val="%1."/>
      <w:lvlJc w:val="left"/>
      <w:pPr>
        <w:ind w:left="432" w:firstLine="288"/>
      </w:pPr>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0">
    <w:nsid w:val="7A8F1C94"/>
    <w:multiLevelType w:val="hybridMultilevel"/>
    <w:tmpl w:val="3D1E374C"/>
    <w:lvl w:ilvl="0" w:tplc="D4F45690">
      <w:start w:val="1"/>
      <w:numFmt w:val="upperLetter"/>
      <w:lvlText w:val="%1."/>
      <w:lvlJc w:val="left"/>
      <w:pPr>
        <w:ind w:left="1440" w:hanging="360"/>
      </w:pPr>
      <w:rPr>
        <w:rFonts w:cs="Times New Roman" w:hint="default"/>
      </w:rPr>
    </w:lvl>
    <w:lvl w:ilvl="1" w:tplc="04130019" w:tentative="1">
      <w:start w:val="1"/>
      <w:numFmt w:val="lowerLetter"/>
      <w:lvlText w:val="%2."/>
      <w:lvlJc w:val="left"/>
      <w:pPr>
        <w:ind w:left="2160" w:hanging="360"/>
      </w:pPr>
      <w:rPr>
        <w:rFonts w:cs="Times New Roman"/>
      </w:rPr>
    </w:lvl>
    <w:lvl w:ilvl="2" w:tplc="0413001B" w:tentative="1">
      <w:start w:val="1"/>
      <w:numFmt w:val="lowerRoman"/>
      <w:lvlText w:val="%3."/>
      <w:lvlJc w:val="right"/>
      <w:pPr>
        <w:ind w:left="2880" w:hanging="180"/>
      </w:pPr>
      <w:rPr>
        <w:rFonts w:cs="Times New Roman"/>
      </w:rPr>
    </w:lvl>
    <w:lvl w:ilvl="3" w:tplc="0413000F" w:tentative="1">
      <w:start w:val="1"/>
      <w:numFmt w:val="decimal"/>
      <w:lvlText w:val="%4."/>
      <w:lvlJc w:val="left"/>
      <w:pPr>
        <w:ind w:left="3600" w:hanging="360"/>
      </w:pPr>
      <w:rPr>
        <w:rFonts w:cs="Times New Roman"/>
      </w:rPr>
    </w:lvl>
    <w:lvl w:ilvl="4" w:tplc="04130019" w:tentative="1">
      <w:start w:val="1"/>
      <w:numFmt w:val="lowerLetter"/>
      <w:lvlText w:val="%5."/>
      <w:lvlJc w:val="left"/>
      <w:pPr>
        <w:ind w:left="4320" w:hanging="360"/>
      </w:pPr>
      <w:rPr>
        <w:rFonts w:cs="Times New Roman"/>
      </w:rPr>
    </w:lvl>
    <w:lvl w:ilvl="5" w:tplc="0413001B" w:tentative="1">
      <w:start w:val="1"/>
      <w:numFmt w:val="lowerRoman"/>
      <w:lvlText w:val="%6."/>
      <w:lvlJc w:val="right"/>
      <w:pPr>
        <w:ind w:left="5040" w:hanging="180"/>
      </w:pPr>
      <w:rPr>
        <w:rFonts w:cs="Times New Roman"/>
      </w:rPr>
    </w:lvl>
    <w:lvl w:ilvl="6" w:tplc="0413000F" w:tentative="1">
      <w:start w:val="1"/>
      <w:numFmt w:val="decimal"/>
      <w:lvlText w:val="%7."/>
      <w:lvlJc w:val="left"/>
      <w:pPr>
        <w:ind w:left="5760" w:hanging="360"/>
      </w:pPr>
      <w:rPr>
        <w:rFonts w:cs="Times New Roman"/>
      </w:rPr>
    </w:lvl>
    <w:lvl w:ilvl="7" w:tplc="04130019" w:tentative="1">
      <w:start w:val="1"/>
      <w:numFmt w:val="lowerLetter"/>
      <w:lvlText w:val="%8."/>
      <w:lvlJc w:val="left"/>
      <w:pPr>
        <w:ind w:left="6480" w:hanging="360"/>
      </w:pPr>
      <w:rPr>
        <w:rFonts w:cs="Times New Roman"/>
      </w:rPr>
    </w:lvl>
    <w:lvl w:ilvl="8" w:tplc="0413001B" w:tentative="1">
      <w:start w:val="1"/>
      <w:numFmt w:val="lowerRoman"/>
      <w:lvlText w:val="%9."/>
      <w:lvlJc w:val="right"/>
      <w:pPr>
        <w:ind w:left="7200" w:hanging="180"/>
      </w:pPr>
      <w:rPr>
        <w:rFonts w:cs="Times New Roman"/>
      </w:rPr>
    </w:lvl>
  </w:abstractNum>
  <w:num w:numId="1">
    <w:abstractNumId w:val="14"/>
  </w:num>
  <w:num w:numId="2">
    <w:abstractNumId w:val="16"/>
  </w:num>
  <w:num w:numId="3">
    <w:abstractNumId w:val="2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12"/>
  </w:num>
  <w:num w:numId="17">
    <w:abstractNumId w:val="25"/>
  </w:num>
  <w:num w:numId="18">
    <w:abstractNumId w:val="19"/>
  </w:num>
  <w:num w:numId="19">
    <w:abstractNumId w:val="29"/>
  </w:num>
  <w:num w:numId="20">
    <w:abstractNumId w:val="18"/>
  </w:num>
  <w:num w:numId="21">
    <w:abstractNumId w:val="28"/>
  </w:num>
  <w:num w:numId="22">
    <w:abstractNumId w:val="11"/>
  </w:num>
  <w:num w:numId="23">
    <w:abstractNumId w:val="30"/>
  </w:num>
  <w:num w:numId="24">
    <w:abstractNumId w:val="20"/>
  </w:num>
  <w:num w:numId="25">
    <w:abstractNumId w:val="25"/>
    <w:lvlOverride w:ilvl="0">
      <w:startOverride w:val="1"/>
    </w:lvlOverride>
  </w:num>
  <w:num w:numId="26">
    <w:abstractNumId w:val="25"/>
    <w:lvlOverride w:ilvl="0">
      <w:startOverride w:val="1"/>
    </w:lvlOverride>
  </w:num>
  <w:num w:numId="27">
    <w:abstractNumId w:val="25"/>
    <w:lvlOverride w:ilvl="0">
      <w:startOverride w:val="1"/>
    </w:lvlOverride>
  </w:num>
  <w:num w:numId="28">
    <w:abstractNumId w:val="25"/>
    <w:lvlOverride w:ilvl="0">
      <w:startOverride w:val="1"/>
    </w:lvlOverride>
  </w:num>
  <w:num w:numId="29">
    <w:abstractNumId w:val="25"/>
    <w:lvlOverride w:ilvl="0">
      <w:startOverride w:val="1"/>
    </w:lvlOverride>
  </w:num>
  <w:num w:numId="30">
    <w:abstractNumId w:val="25"/>
    <w:lvlOverride w:ilvl="0">
      <w:startOverride w:val="1"/>
    </w:lvlOverride>
  </w:num>
  <w:num w:numId="31">
    <w:abstractNumId w:val="25"/>
    <w:lvlOverride w:ilvl="0">
      <w:startOverride w:val="1"/>
    </w:lvlOverride>
  </w:num>
  <w:num w:numId="32">
    <w:abstractNumId w:val="25"/>
    <w:lvlOverride w:ilvl="0">
      <w:startOverride w:val="1"/>
    </w:lvlOverride>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25"/>
    <w:lvlOverride w:ilvl="0">
      <w:startOverride w:val="1"/>
    </w:lvlOverride>
  </w:num>
  <w:num w:numId="38">
    <w:abstractNumId w:val="25"/>
    <w:lvlOverride w:ilvl="0">
      <w:startOverride w:val="1"/>
    </w:lvlOverride>
  </w:num>
  <w:num w:numId="39">
    <w:abstractNumId w:val="25"/>
    <w:lvlOverride w:ilvl="0">
      <w:startOverride w:val="1"/>
    </w:lvlOverride>
  </w:num>
  <w:num w:numId="40">
    <w:abstractNumId w:val="25"/>
    <w:lvlOverride w:ilvl="0">
      <w:startOverride w:val="1"/>
    </w:lvlOverride>
  </w:num>
  <w:num w:numId="41">
    <w:abstractNumId w:val="25"/>
    <w:lvlOverride w:ilvl="0">
      <w:startOverride w:val="1"/>
    </w:lvlOverride>
  </w:num>
  <w:num w:numId="42">
    <w:abstractNumId w:val="25"/>
    <w:lvlOverride w:ilvl="0">
      <w:startOverride w:val="1"/>
    </w:lvlOverride>
  </w:num>
  <w:num w:numId="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26"/>
  </w:num>
  <w:num w:numId="47">
    <w:abstractNumId w:val="17"/>
  </w:num>
  <w:num w:numId="48">
    <w:abstractNumId w:val="10"/>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pyright" w:val="Copyright © 1998, 2011, Oracle and/or its affiliates.  All rights reserved."/>
    <w:docVar w:name="LastUsedBookmarkIndex" w:val="6"/>
    <w:docVar w:name="ToolbarPosition" w:val="1"/>
  </w:docVars>
  <w:rsids>
    <w:rsidRoot w:val="0000401A"/>
    <w:rsid w:val="0000008E"/>
    <w:rsid w:val="00000351"/>
    <w:rsid w:val="00001447"/>
    <w:rsid w:val="00001B29"/>
    <w:rsid w:val="00003F45"/>
    <w:rsid w:val="0000401A"/>
    <w:rsid w:val="000044C8"/>
    <w:rsid w:val="00005A02"/>
    <w:rsid w:val="000110FF"/>
    <w:rsid w:val="00011194"/>
    <w:rsid w:val="000117B3"/>
    <w:rsid w:val="0001281A"/>
    <w:rsid w:val="00013376"/>
    <w:rsid w:val="00014A36"/>
    <w:rsid w:val="00017144"/>
    <w:rsid w:val="0001719E"/>
    <w:rsid w:val="00017CE6"/>
    <w:rsid w:val="00022156"/>
    <w:rsid w:val="0002266D"/>
    <w:rsid w:val="00024A7E"/>
    <w:rsid w:val="00025489"/>
    <w:rsid w:val="00026952"/>
    <w:rsid w:val="0003052F"/>
    <w:rsid w:val="00032FA5"/>
    <w:rsid w:val="00040704"/>
    <w:rsid w:val="00040AED"/>
    <w:rsid w:val="0004296A"/>
    <w:rsid w:val="00042BA9"/>
    <w:rsid w:val="00042EF2"/>
    <w:rsid w:val="00043A3B"/>
    <w:rsid w:val="00047136"/>
    <w:rsid w:val="00054E0A"/>
    <w:rsid w:val="0005568D"/>
    <w:rsid w:val="00060303"/>
    <w:rsid w:val="000608AD"/>
    <w:rsid w:val="00060D6D"/>
    <w:rsid w:val="00063A08"/>
    <w:rsid w:val="00064ACC"/>
    <w:rsid w:val="0006506B"/>
    <w:rsid w:val="0006520F"/>
    <w:rsid w:val="000661A8"/>
    <w:rsid w:val="00070695"/>
    <w:rsid w:val="00070782"/>
    <w:rsid w:val="00071ABA"/>
    <w:rsid w:val="00072009"/>
    <w:rsid w:val="0007269D"/>
    <w:rsid w:val="000732EF"/>
    <w:rsid w:val="000739B0"/>
    <w:rsid w:val="00075A6E"/>
    <w:rsid w:val="00076FD0"/>
    <w:rsid w:val="000777FB"/>
    <w:rsid w:val="00080B4C"/>
    <w:rsid w:val="00080B70"/>
    <w:rsid w:val="00081FFC"/>
    <w:rsid w:val="00082521"/>
    <w:rsid w:val="0008519F"/>
    <w:rsid w:val="00085B62"/>
    <w:rsid w:val="000874C9"/>
    <w:rsid w:val="000957BB"/>
    <w:rsid w:val="00095BD5"/>
    <w:rsid w:val="00096056"/>
    <w:rsid w:val="00096A7B"/>
    <w:rsid w:val="00097DB0"/>
    <w:rsid w:val="000A26CF"/>
    <w:rsid w:val="000A38AD"/>
    <w:rsid w:val="000A3C91"/>
    <w:rsid w:val="000A7A0A"/>
    <w:rsid w:val="000B12F7"/>
    <w:rsid w:val="000B271E"/>
    <w:rsid w:val="000B2BD1"/>
    <w:rsid w:val="000B377B"/>
    <w:rsid w:val="000B5957"/>
    <w:rsid w:val="000B6815"/>
    <w:rsid w:val="000B6872"/>
    <w:rsid w:val="000C0645"/>
    <w:rsid w:val="000C2530"/>
    <w:rsid w:val="000C39A0"/>
    <w:rsid w:val="000C4A6E"/>
    <w:rsid w:val="000D0A01"/>
    <w:rsid w:val="000D132D"/>
    <w:rsid w:val="000D332B"/>
    <w:rsid w:val="000D4C1C"/>
    <w:rsid w:val="000D543A"/>
    <w:rsid w:val="000D5942"/>
    <w:rsid w:val="000D7605"/>
    <w:rsid w:val="000D7961"/>
    <w:rsid w:val="000E14B0"/>
    <w:rsid w:val="000E1D59"/>
    <w:rsid w:val="000E1F20"/>
    <w:rsid w:val="000E2B5F"/>
    <w:rsid w:val="000E4C02"/>
    <w:rsid w:val="000E4DD7"/>
    <w:rsid w:val="000E5049"/>
    <w:rsid w:val="000E550B"/>
    <w:rsid w:val="000E7012"/>
    <w:rsid w:val="000F230F"/>
    <w:rsid w:val="000F2C7E"/>
    <w:rsid w:val="000F32C2"/>
    <w:rsid w:val="000F4562"/>
    <w:rsid w:val="000F58AB"/>
    <w:rsid w:val="000F61C8"/>
    <w:rsid w:val="00110872"/>
    <w:rsid w:val="001112E5"/>
    <w:rsid w:val="00111EE9"/>
    <w:rsid w:val="00112982"/>
    <w:rsid w:val="00112B86"/>
    <w:rsid w:val="00112F85"/>
    <w:rsid w:val="00114B8C"/>
    <w:rsid w:val="001170E3"/>
    <w:rsid w:val="00117712"/>
    <w:rsid w:val="00120044"/>
    <w:rsid w:val="001201BD"/>
    <w:rsid w:val="00120C8C"/>
    <w:rsid w:val="00121108"/>
    <w:rsid w:val="00121787"/>
    <w:rsid w:val="00121897"/>
    <w:rsid w:val="0012380D"/>
    <w:rsid w:val="0012547F"/>
    <w:rsid w:val="00126F74"/>
    <w:rsid w:val="00132B20"/>
    <w:rsid w:val="001335F7"/>
    <w:rsid w:val="001336E9"/>
    <w:rsid w:val="00133FA8"/>
    <w:rsid w:val="001367DB"/>
    <w:rsid w:val="00140E4D"/>
    <w:rsid w:val="00142AE7"/>
    <w:rsid w:val="001437B9"/>
    <w:rsid w:val="00143858"/>
    <w:rsid w:val="001438D5"/>
    <w:rsid w:val="00144517"/>
    <w:rsid w:val="0014469F"/>
    <w:rsid w:val="0015077D"/>
    <w:rsid w:val="00150C96"/>
    <w:rsid w:val="001512A2"/>
    <w:rsid w:val="00152997"/>
    <w:rsid w:val="00152DB4"/>
    <w:rsid w:val="00154936"/>
    <w:rsid w:val="00154BF9"/>
    <w:rsid w:val="00155B5F"/>
    <w:rsid w:val="001570E2"/>
    <w:rsid w:val="001607A9"/>
    <w:rsid w:val="00160DF1"/>
    <w:rsid w:val="00162E16"/>
    <w:rsid w:val="00163173"/>
    <w:rsid w:val="00163C8D"/>
    <w:rsid w:val="00163EC4"/>
    <w:rsid w:val="001647D4"/>
    <w:rsid w:val="00164F56"/>
    <w:rsid w:val="0016528E"/>
    <w:rsid w:val="00166D57"/>
    <w:rsid w:val="00167A38"/>
    <w:rsid w:val="00167FA7"/>
    <w:rsid w:val="0017193B"/>
    <w:rsid w:val="00171F0E"/>
    <w:rsid w:val="0017213C"/>
    <w:rsid w:val="0017439C"/>
    <w:rsid w:val="00174631"/>
    <w:rsid w:val="00177549"/>
    <w:rsid w:val="0018105A"/>
    <w:rsid w:val="00182109"/>
    <w:rsid w:val="001831E0"/>
    <w:rsid w:val="00183E0F"/>
    <w:rsid w:val="00187417"/>
    <w:rsid w:val="00187AB0"/>
    <w:rsid w:val="0019070E"/>
    <w:rsid w:val="00192472"/>
    <w:rsid w:val="0019651B"/>
    <w:rsid w:val="001A0322"/>
    <w:rsid w:val="001A0E04"/>
    <w:rsid w:val="001A4943"/>
    <w:rsid w:val="001A4EF5"/>
    <w:rsid w:val="001A5A9F"/>
    <w:rsid w:val="001A751A"/>
    <w:rsid w:val="001B02F0"/>
    <w:rsid w:val="001B0EAF"/>
    <w:rsid w:val="001B22AF"/>
    <w:rsid w:val="001B7C04"/>
    <w:rsid w:val="001C156C"/>
    <w:rsid w:val="001C168D"/>
    <w:rsid w:val="001C2688"/>
    <w:rsid w:val="001D0A78"/>
    <w:rsid w:val="001D1543"/>
    <w:rsid w:val="001D63F4"/>
    <w:rsid w:val="001D6BA9"/>
    <w:rsid w:val="001E12CF"/>
    <w:rsid w:val="001E1E45"/>
    <w:rsid w:val="001E2DB8"/>
    <w:rsid w:val="001E314F"/>
    <w:rsid w:val="001E5796"/>
    <w:rsid w:val="001F0E36"/>
    <w:rsid w:val="001F2A13"/>
    <w:rsid w:val="001F3E71"/>
    <w:rsid w:val="001F51EB"/>
    <w:rsid w:val="001F6BFE"/>
    <w:rsid w:val="00202C3E"/>
    <w:rsid w:val="00204D8B"/>
    <w:rsid w:val="00205170"/>
    <w:rsid w:val="00205858"/>
    <w:rsid w:val="00205E5F"/>
    <w:rsid w:val="002061CF"/>
    <w:rsid w:val="00207367"/>
    <w:rsid w:val="00207C5E"/>
    <w:rsid w:val="0021195F"/>
    <w:rsid w:val="0021237D"/>
    <w:rsid w:val="00212D93"/>
    <w:rsid w:val="00213A8E"/>
    <w:rsid w:val="00214060"/>
    <w:rsid w:val="0021440D"/>
    <w:rsid w:val="00214B10"/>
    <w:rsid w:val="002152EB"/>
    <w:rsid w:val="002175C2"/>
    <w:rsid w:val="002200F5"/>
    <w:rsid w:val="002240FA"/>
    <w:rsid w:val="00225394"/>
    <w:rsid w:val="0022616F"/>
    <w:rsid w:val="00226507"/>
    <w:rsid w:val="002266F4"/>
    <w:rsid w:val="00230CA3"/>
    <w:rsid w:val="0023416D"/>
    <w:rsid w:val="002344A1"/>
    <w:rsid w:val="0023707C"/>
    <w:rsid w:val="00240D7A"/>
    <w:rsid w:val="00243D55"/>
    <w:rsid w:val="00246AB4"/>
    <w:rsid w:val="0024711B"/>
    <w:rsid w:val="00250359"/>
    <w:rsid w:val="002517F6"/>
    <w:rsid w:val="002546DF"/>
    <w:rsid w:val="002554AF"/>
    <w:rsid w:val="00256983"/>
    <w:rsid w:val="00256A66"/>
    <w:rsid w:val="00256C32"/>
    <w:rsid w:val="00261CCA"/>
    <w:rsid w:val="002631C2"/>
    <w:rsid w:val="0026611A"/>
    <w:rsid w:val="002662F0"/>
    <w:rsid w:val="00266FDD"/>
    <w:rsid w:val="002705EA"/>
    <w:rsid w:val="0027221D"/>
    <w:rsid w:val="002725DA"/>
    <w:rsid w:val="00276AFD"/>
    <w:rsid w:val="00277916"/>
    <w:rsid w:val="00280CE3"/>
    <w:rsid w:val="00281606"/>
    <w:rsid w:val="00281742"/>
    <w:rsid w:val="002839E1"/>
    <w:rsid w:val="00287009"/>
    <w:rsid w:val="002874E7"/>
    <w:rsid w:val="00287DFC"/>
    <w:rsid w:val="00291988"/>
    <w:rsid w:val="0029541B"/>
    <w:rsid w:val="00295DD5"/>
    <w:rsid w:val="00295F7D"/>
    <w:rsid w:val="00296B88"/>
    <w:rsid w:val="002A0CB7"/>
    <w:rsid w:val="002A1588"/>
    <w:rsid w:val="002A1715"/>
    <w:rsid w:val="002A599C"/>
    <w:rsid w:val="002A5C23"/>
    <w:rsid w:val="002B0231"/>
    <w:rsid w:val="002B1772"/>
    <w:rsid w:val="002B20A4"/>
    <w:rsid w:val="002B5121"/>
    <w:rsid w:val="002B76DD"/>
    <w:rsid w:val="002B7ED9"/>
    <w:rsid w:val="002C05F6"/>
    <w:rsid w:val="002C4D4C"/>
    <w:rsid w:val="002D047E"/>
    <w:rsid w:val="002D0F0C"/>
    <w:rsid w:val="002D3011"/>
    <w:rsid w:val="002D3D0D"/>
    <w:rsid w:val="002D51A0"/>
    <w:rsid w:val="002D6033"/>
    <w:rsid w:val="002E1908"/>
    <w:rsid w:val="002E1B44"/>
    <w:rsid w:val="002E35E8"/>
    <w:rsid w:val="002E3A36"/>
    <w:rsid w:val="002E4614"/>
    <w:rsid w:val="002E5761"/>
    <w:rsid w:val="002E61E3"/>
    <w:rsid w:val="002F1B7E"/>
    <w:rsid w:val="002F28F5"/>
    <w:rsid w:val="002F4938"/>
    <w:rsid w:val="002F4BD5"/>
    <w:rsid w:val="002F51D8"/>
    <w:rsid w:val="002F7527"/>
    <w:rsid w:val="003010B0"/>
    <w:rsid w:val="00310E11"/>
    <w:rsid w:val="003142C2"/>
    <w:rsid w:val="00314315"/>
    <w:rsid w:val="00317802"/>
    <w:rsid w:val="00317B7F"/>
    <w:rsid w:val="00317BCA"/>
    <w:rsid w:val="00321865"/>
    <w:rsid w:val="00321DB3"/>
    <w:rsid w:val="00322960"/>
    <w:rsid w:val="00323764"/>
    <w:rsid w:val="00325DE2"/>
    <w:rsid w:val="003263E0"/>
    <w:rsid w:val="003265F2"/>
    <w:rsid w:val="0033027F"/>
    <w:rsid w:val="0033103D"/>
    <w:rsid w:val="00331D8A"/>
    <w:rsid w:val="003328D7"/>
    <w:rsid w:val="00336B7F"/>
    <w:rsid w:val="0034055D"/>
    <w:rsid w:val="00340E7C"/>
    <w:rsid w:val="00341335"/>
    <w:rsid w:val="003434A8"/>
    <w:rsid w:val="003444A3"/>
    <w:rsid w:val="00344AA2"/>
    <w:rsid w:val="00347469"/>
    <w:rsid w:val="003501D1"/>
    <w:rsid w:val="003502CA"/>
    <w:rsid w:val="003507BA"/>
    <w:rsid w:val="00352195"/>
    <w:rsid w:val="00356197"/>
    <w:rsid w:val="003564B1"/>
    <w:rsid w:val="00356A9F"/>
    <w:rsid w:val="00360A53"/>
    <w:rsid w:val="00360D58"/>
    <w:rsid w:val="00371669"/>
    <w:rsid w:val="00371AE5"/>
    <w:rsid w:val="003724A8"/>
    <w:rsid w:val="00372616"/>
    <w:rsid w:val="003778D8"/>
    <w:rsid w:val="00382D05"/>
    <w:rsid w:val="00382DE1"/>
    <w:rsid w:val="00383ADC"/>
    <w:rsid w:val="00386535"/>
    <w:rsid w:val="00386EBD"/>
    <w:rsid w:val="0039018F"/>
    <w:rsid w:val="00391CAE"/>
    <w:rsid w:val="003927C4"/>
    <w:rsid w:val="003927CE"/>
    <w:rsid w:val="003939AC"/>
    <w:rsid w:val="003947DB"/>
    <w:rsid w:val="00394EF4"/>
    <w:rsid w:val="00396203"/>
    <w:rsid w:val="003A1B01"/>
    <w:rsid w:val="003A27BA"/>
    <w:rsid w:val="003A2F75"/>
    <w:rsid w:val="003A5CFE"/>
    <w:rsid w:val="003A6127"/>
    <w:rsid w:val="003A7538"/>
    <w:rsid w:val="003B2D6B"/>
    <w:rsid w:val="003B3C2D"/>
    <w:rsid w:val="003B47E1"/>
    <w:rsid w:val="003B6EC5"/>
    <w:rsid w:val="003C16FD"/>
    <w:rsid w:val="003C5C9F"/>
    <w:rsid w:val="003C61D5"/>
    <w:rsid w:val="003C71B1"/>
    <w:rsid w:val="003D040A"/>
    <w:rsid w:val="003D210E"/>
    <w:rsid w:val="003D26F3"/>
    <w:rsid w:val="003E0E1E"/>
    <w:rsid w:val="003E1126"/>
    <w:rsid w:val="003E1841"/>
    <w:rsid w:val="003E3B4E"/>
    <w:rsid w:val="003E4E30"/>
    <w:rsid w:val="003E5808"/>
    <w:rsid w:val="003E6397"/>
    <w:rsid w:val="003E793F"/>
    <w:rsid w:val="003F07DA"/>
    <w:rsid w:val="003F301A"/>
    <w:rsid w:val="003F4328"/>
    <w:rsid w:val="003F5BC0"/>
    <w:rsid w:val="004016A4"/>
    <w:rsid w:val="00401E0E"/>
    <w:rsid w:val="00402B58"/>
    <w:rsid w:val="00405330"/>
    <w:rsid w:val="004059B5"/>
    <w:rsid w:val="004074F5"/>
    <w:rsid w:val="00407DC3"/>
    <w:rsid w:val="00410491"/>
    <w:rsid w:val="004115AA"/>
    <w:rsid w:val="00413B93"/>
    <w:rsid w:val="00416AF3"/>
    <w:rsid w:val="00421165"/>
    <w:rsid w:val="00422C17"/>
    <w:rsid w:val="00425865"/>
    <w:rsid w:val="00426E62"/>
    <w:rsid w:val="00430462"/>
    <w:rsid w:val="004310E1"/>
    <w:rsid w:val="00431EDC"/>
    <w:rsid w:val="0043659D"/>
    <w:rsid w:val="0043747B"/>
    <w:rsid w:val="00440C5D"/>
    <w:rsid w:val="0044116D"/>
    <w:rsid w:val="00441E7C"/>
    <w:rsid w:val="004443BF"/>
    <w:rsid w:val="00444895"/>
    <w:rsid w:val="00447175"/>
    <w:rsid w:val="0044737E"/>
    <w:rsid w:val="0045044E"/>
    <w:rsid w:val="0045199E"/>
    <w:rsid w:val="004542C2"/>
    <w:rsid w:val="0046363F"/>
    <w:rsid w:val="00465742"/>
    <w:rsid w:val="00467665"/>
    <w:rsid w:val="00467C01"/>
    <w:rsid w:val="00470DD6"/>
    <w:rsid w:val="004715A1"/>
    <w:rsid w:val="0047353D"/>
    <w:rsid w:val="004751D9"/>
    <w:rsid w:val="0047765D"/>
    <w:rsid w:val="004805E1"/>
    <w:rsid w:val="00481369"/>
    <w:rsid w:val="00483014"/>
    <w:rsid w:val="00483A51"/>
    <w:rsid w:val="004847A3"/>
    <w:rsid w:val="0048594E"/>
    <w:rsid w:val="00491572"/>
    <w:rsid w:val="0049328A"/>
    <w:rsid w:val="004933D3"/>
    <w:rsid w:val="0049374B"/>
    <w:rsid w:val="00495668"/>
    <w:rsid w:val="00495D44"/>
    <w:rsid w:val="00496086"/>
    <w:rsid w:val="004A0A02"/>
    <w:rsid w:val="004A0CF5"/>
    <w:rsid w:val="004A1BB3"/>
    <w:rsid w:val="004A2607"/>
    <w:rsid w:val="004A3C28"/>
    <w:rsid w:val="004A4058"/>
    <w:rsid w:val="004A4F64"/>
    <w:rsid w:val="004A641E"/>
    <w:rsid w:val="004A667F"/>
    <w:rsid w:val="004A6960"/>
    <w:rsid w:val="004A731F"/>
    <w:rsid w:val="004A787E"/>
    <w:rsid w:val="004A7BFC"/>
    <w:rsid w:val="004B2078"/>
    <w:rsid w:val="004B26C1"/>
    <w:rsid w:val="004B33EF"/>
    <w:rsid w:val="004B4599"/>
    <w:rsid w:val="004B71A5"/>
    <w:rsid w:val="004C36AA"/>
    <w:rsid w:val="004C56EE"/>
    <w:rsid w:val="004C5BA4"/>
    <w:rsid w:val="004D0563"/>
    <w:rsid w:val="004D100A"/>
    <w:rsid w:val="004D1588"/>
    <w:rsid w:val="004D2F03"/>
    <w:rsid w:val="004D60D1"/>
    <w:rsid w:val="004E35E8"/>
    <w:rsid w:val="004E42D7"/>
    <w:rsid w:val="004E45FE"/>
    <w:rsid w:val="004E70C6"/>
    <w:rsid w:val="004F1E86"/>
    <w:rsid w:val="004F32A6"/>
    <w:rsid w:val="004F40A0"/>
    <w:rsid w:val="004F5C28"/>
    <w:rsid w:val="004F6DE7"/>
    <w:rsid w:val="004F7316"/>
    <w:rsid w:val="004F76BD"/>
    <w:rsid w:val="0050091E"/>
    <w:rsid w:val="00501AB5"/>
    <w:rsid w:val="00501C32"/>
    <w:rsid w:val="00502B16"/>
    <w:rsid w:val="00503488"/>
    <w:rsid w:val="00505AAC"/>
    <w:rsid w:val="00506056"/>
    <w:rsid w:val="005068A3"/>
    <w:rsid w:val="005106B0"/>
    <w:rsid w:val="00511073"/>
    <w:rsid w:val="00515AE8"/>
    <w:rsid w:val="005168DD"/>
    <w:rsid w:val="00517228"/>
    <w:rsid w:val="00517795"/>
    <w:rsid w:val="005178A7"/>
    <w:rsid w:val="005209A2"/>
    <w:rsid w:val="00522FF6"/>
    <w:rsid w:val="00525A56"/>
    <w:rsid w:val="00525C24"/>
    <w:rsid w:val="005262D9"/>
    <w:rsid w:val="005276CC"/>
    <w:rsid w:val="00530C17"/>
    <w:rsid w:val="00530D34"/>
    <w:rsid w:val="00532A9F"/>
    <w:rsid w:val="005345AC"/>
    <w:rsid w:val="0053580A"/>
    <w:rsid w:val="00537500"/>
    <w:rsid w:val="00540D70"/>
    <w:rsid w:val="0054192D"/>
    <w:rsid w:val="00541D8A"/>
    <w:rsid w:val="005437A3"/>
    <w:rsid w:val="0054644E"/>
    <w:rsid w:val="00546A4A"/>
    <w:rsid w:val="0055074E"/>
    <w:rsid w:val="00550A8F"/>
    <w:rsid w:val="00551419"/>
    <w:rsid w:val="00554988"/>
    <w:rsid w:val="00554DF7"/>
    <w:rsid w:val="00555F89"/>
    <w:rsid w:val="00560D8D"/>
    <w:rsid w:val="005611E8"/>
    <w:rsid w:val="00561AA1"/>
    <w:rsid w:val="00561F43"/>
    <w:rsid w:val="00562C9F"/>
    <w:rsid w:val="005659C2"/>
    <w:rsid w:val="00567895"/>
    <w:rsid w:val="005712D4"/>
    <w:rsid w:val="00581197"/>
    <w:rsid w:val="00583FFC"/>
    <w:rsid w:val="00584376"/>
    <w:rsid w:val="005847D7"/>
    <w:rsid w:val="0058648B"/>
    <w:rsid w:val="00586649"/>
    <w:rsid w:val="00586EA1"/>
    <w:rsid w:val="00593122"/>
    <w:rsid w:val="00593E3D"/>
    <w:rsid w:val="00595252"/>
    <w:rsid w:val="00596013"/>
    <w:rsid w:val="005A1794"/>
    <w:rsid w:val="005A1EBA"/>
    <w:rsid w:val="005A2B31"/>
    <w:rsid w:val="005A43B3"/>
    <w:rsid w:val="005A4872"/>
    <w:rsid w:val="005A5085"/>
    <w:rsid w:val="005A569F"/>
    <w:rsid w:val="005A6392"/>
    <w:rsid w:val="005A7B71"/>
    <w:rsid w:val="005B0308"/>
    <w:rsid w:val="005B4860"/>
    <w:rsid w:val="005B49FE"/>
    <w:rsid w:val="005B6DBE"/>
    <w:rsid w:val="005C29AC"/>
    <w:rsid w:val="005C5D06"/>
    <w:rsid w:val="005C61A3"/>
    <w:rsid w:val="005C6C26"/>
    <w:rsid w:val="005C6DD1"/>
    <w:rsid w:val="005D099C"/>
    <w:rsid w:val="005D30D3"/>
    <w:rsid w:val="005D5A61"/>
    <w:rsid w:val="005D60FA"/>
    <w:rsid w:val="005D64F9"/>
    <w:rsid w:val="005D7303"/>
    <w:rsid w:val="005D7CBB"/>
    <w:rsid w:val="005E11E4"/>
    <w:rsid w:val="005E1ADC"/>
    <w:rsid w:val="005E22C2"/>
    <w:rsid w:val="005E772E"/>
    <w:rsid w:val="005F0108"/>
    <w:rsid w:val="005F0399"/>
    <w:rsid w:val="005F12C6"/>
    <w:rsid w:val="005F331C"/>
    <w:rsid w:val="005F4329"/>
    <w:rsid w:val="005F5ECD"/>
    <w:rsid w:val="005F6729"/>
    <w:rsid w:val="006014B9"/>
    <w:rsid w:val="006025B8"/>
    <w:rsid w:val="006026A0"/>
    <w:rsid w:val="0060424A"/>
    <w:rsid w:val="00607A0F"/>
    <w:rsid w:val="00611011"/>
    <w:rsid w:val="00611698"/>
    <w:rsid w:val="00611D8E"/>
    <w:rsid w:val="00612DC7"/>
    <w:rsid w:val="006179C6"/>
    <w:rsid w:val="00617E8B"/>
    <w:rsid w:val="0062034C"/>
    <w:rsid w:val="00622888"/>
    <w:rsid w:val="00624A9B"/>
    <w:rsid w:val="006261E5"/>
    <w:rsid w:val="0062728D"/>
    <w:rsid w:val="006304A6"/>
    <w:rsid w:val="006325BD"/>
    <w:rsid w:val="00632CD7"/>
    <w:rsid w:val="00633458"/>
    <w:rsid w:val="00635200"/>
    <w:rsid w:val="0064406C"/>
    <w:rsid w:val="00646B1F"/>
    <w:rsid w:val="00646E12"/>
    <w:rsid w:val="00647474"/>
    <w:rsid w:val="00652348"/>
    <w:rsid w:val="0065321E"/>
    <w:rsid w:val="00657ED0"/>
    <w:rsid w:val="00662450"/>
    <w:rsid w:val="006626CB"/>
    <w:rsid w:val="0066288B"/>
    <w:rsid w:val="0066412E"/>
    <w:rsid w:val="00664567"/>
    <w:rsid w:val="0066638D"/>
    <w:rsid w:val="006670E8"/>
    <w:rsid w:val="00667182"/>
    <w:rsid w:val="006672D7"/>
    <w:rsid w:val="00673DAA"/>
    <w:rsid w:val="00673DC4"/>
    <w:rsid w:val="00674506"/>
    <w:rsid w:val="0067504B"/>
    <w:rsid w:val="0067524A"/>
    <w:rsid w:val="00676BF9"/>
    <w:rsid w:val="006774F2"/>
    <w:rsid w:val="0067760F"/>
    <w:rsid w:val="00677A74"/>
    <w:rsid w:val="00681364"/>
    <w:rsid w:val="006814F9"/>
    <w:rsid w:val="00681719"/>
    <w:rsid w:val="00683F9F"/>
    <w:rsid w:val="00685142"/>
    <w:rsid w:val="00686750"/>
    <w:rsid w:val="0068743C"/>
    <w:rsid w:val="00691C74"/>
    <w:rsid w:val="00693B39"/>
    <w:rsid w:val="0069601D"/>
    <w:rsid w:val="006A052A"/>
    <w:rsid w:val="006A1481"/>
    <w:rsid w:val="006A1944"/>
    <w:rsid w:val="006A3D2F"/>
    <w:rsid w:val="006A4AF1"/>
    <w:rsid w:val="006A6135"/>
    <w:rsid w:val="006B25E7"/>
    <w:rsid w:val="006B30D1"/>
    <w:rsid w:val="006B5CEC"/>
    <w:rsid w:val="006B646D"/>
    <w:rsid w:val="006B7222"/>
    <w:rsid w:val="006C01F5"/>
    <w:rsid w:val="006C118C"/>
    <w:rsid w:val="006C26A8"/>
    <w:rsid w:val="006D491B"/>
    <w:rsid w:val="006D7360"/>
    <w:rsid w:val="006D73FC"/>
    <w:rsid w:val="006D76B5"/>
    <w:rsid w:val="006E0045"/>
    <w:rsid w:val="006E04F7"/>
    <w:rsid w:val="006E32A2"/>
    <w:rsid w:val="006E687F"/>
    <w:rsid w:val="006E6DFA"/>
    <w:rsid w:val="006F09F5"/>
    <w:rsid w:val="006F5FA7"/>
    <w:rsid w:val="006F60B8"/>
    <w:rsid w:val="00700C05"/>
    <w:rsid w:val="00700E48"/>
    <w:rsid w:val="00701A4B"/>
    <w:rsid w:val="007061F3"/>
    <w:rsid w:val="007069CB"/>
    <w:rsid w:val="00706C50"/>
    <w:rsid w:val="00707791"/>
    <w:rsid w:val="00707F0F"/>
    <w:rsid w:val="00711327"/>
    <w:rsid w:val="00711515"/>
    <w:rsid w:val="0071236F"/>
    <w:rsid w:val="00714E9D"/>
    <w:rsid w:val="007161AA"/>
    <w:rsid w:val="0072034D"/>
    <w:rsid w:val="00722DE9"/>
    <w:rsid w:val="007245CD"/>
    <w:rsid w:val="00724EBA"/>
    <w:rsid w:val="0072539B"/>
    <w:rsid w:val="00726B7B"/>
    <w:rsid w:val="0073278A"/>
    <w:rsid w:val="0073513B"/>
    <w:rsid w:val="00736FE2"/>
    <w:rsid w:val="0074629B"/>
    <w:rsid w:val="007468F4"/>
    <w:rsid w:val="00750AFC"/>
    <w:rsid w:val="00753BCB"/>
    <w:rsid w:val="00757332"/>
    <w:rsid w:val="0076084F"/>
    <w:rsid w:val="007632BF"/>
    <w:rsid w:val="00763DF9"/>
    <w:rsid w:val="0076554B"/>
    <w:rsid w:val="00765D18"/>
    <w:rsid w:val="0076608C"/>
    <w:rsid w:val="00766733"/>
    <w:rsid w:val="00770958"/>
    <w:rsid w:val="0077204B"/>
    <w:rsid w:val="00774789"/>
    <w:rsid w:val="00774EAE"/>
    <w:rsid w:val="00774F57"/>
    <w:rsid w:val="00775190"/>
    <w:rsid w:val="00777A86"/>
    <w:rsid w:val="00781B80"/>
    <w:rsid w:val="0078321E"/>
    <w:rsid w:val="00784E15"/>
    <w:rsid w:val="00787AF2"/>
    <w:rsid w:val="007940DD"/>
    <w:rsid w:val="00794954"/>
    <w:rsid w:val="00795679"/>
    <w:rsid w:val="007A0B4D"/>
    <w:rsid w:val="007A15A5"/>
    <w:rsid w:val="007A279B"/>
    <w:rsid w:val="007A3277"/>
    <w:rsid w:val="007A4CFF"/>
    <w:rsid w:val="007A6686"/>
    <w:rsid w:val="007A7698"/>
    <w:rsid w:val="007A77E3"/>
    <w:rsid w:val="007B0B37"/>
    <w:rsid w:val="007B1240"/>
    <w:rsid w:val="007B19C2"/>
    <w:rsid w:val="007B2EDE"/>
    <w:rsid w:val="007B618D"/>
    <w:rsid w:val="007B72F8"/>
    <w:rsid w:val="007B7660"/>
    <w:rsid w:val="007B7C6E"/>
    <w:rsid w:val="007C143F"/>
    <w:rsid w:val="007C1915"/>
    <w:rsid w:val="007C247F"/>
    <w:rsid w:val="007C2758"/>
    <w:rsid w:val="007C2AB6"/>
    <w:rsid w:val="007C380C"/>
    <w:rsid w:val="007C482B"/>
    <w:rsid w:val="007C4925"/>
    <w:rsid w:val="007C5C5D"/>
    <w:rsid w:val="007C76DF"/>
    <w:rsid w:val="007C7CDC"/>
    <w:rsid w:val="007D03E2"/>
    <w:rsid w:val="007D1152"/>
    <w:rsid w:val="007D2531"/>
    <w:rsid w:val="007D2AE9"/>
    <w:rsid w:val="007D2BB5"/>
    <w:rsid w:val="007D34AF"/>
    <w:rsid w:val="007D39B9"/>
    <w:rsid w:val="007D5C3A"/>
    <w:rsid w:val="007D5F13"/>
    <w:rsid w:val="007D67F8"/>
    <w:rsid w:val="007D6E5F"/>
    <w:rsid w:val="007D736A"/>
    <w:rsid w:val="007D78F7"/>
    <w:rsid w:val="007E07E1"/>
    <w:rsid w:val="007E1A72"/>
    <w:rsid w:val="007E31AA"/>
    <w:rsid w:val="007E57BB"/>
    <w:rsid w:val="007E5C15"/>
    <w:rsid w:val="007E60F6"/>
    <w:rsid w:val="007E62C4"/>
    <w:rsid w:val="007F06DB"/>
    <w:rsid w:val="007F0A78"/>
    <w:rsid w:val="007F2D43"/>
    <w:rsid w:val="007F5B84"/>
    <w:rsid w:val="007F6592"/>
    <w:rsid w:val="007F711B"/>
    <w:rsid w:val="007F791A"/>
    <w:rsid w:val="00801F33"/>
    <w:rsid w:val="0080271B"/>
    <w:rsid w:val="00804B94"/>
    <w:rsid w:val="00804E4B"/>
    <w:rsid w:val="008057B8"/>
    <w:rsid w:val="0081235B"/>
    <w:rsid w:val="00813B5F"/>
    <w:rsid w:val="008159A9"/>
    <w:rsid w:val="00817FFA"/>
    <w:rsid w:val="00821ABB"/>
    <w:rsid w:val="008228F9"/>
    <w:rsid w:val="00822F22"/>
    <w:rsid w:val="0082332E"/>
    <w:rsid w:val="00824F7A"/>
    <w:rsid w:val="008273FB"/>
    <w:rsid w:val="00827FE8"/>
    <w:rsid w:val="008302E3"/>
    <w:rsid w:val="00833C70"/>
    <w:rsid w:val="008345BC"/>
    <w:rsid w:val="00834EB8"/>
    <w:rsid w:val="00837327"/>
    <w:rsid w:val="0083778E"/>
    <w:rsid w:val="00842347"/>
    <w:rsid w:val="00843529"/>
    <w:rsid w:val="00844930"/>
    <w:rsid w:val="008464DE"/>
    <w:rsid w:val="00846915"/>
    <w:rsid w:val="00846C19"/>
    <w:rsid w:val="008470C7"/>
    <w:rsid w:val="00847B50"/>
    <w:rsid w:val="008529A8"/>
    <w:rsid w:val="008531A7"/>
    <w:rsid w:val="0085409F"/>
    <w:rsid w:val="00854994"/>
    <w:rsid w:val="0085536C"/>
    <w:rsid w:val="00855DD8"/>
    <w:rsid w:val="00856761"/>
    <w:rsid w:val="0085756D"/>
    <w:rsid w:val="00857ED9"/>
    <w:rsid w:val="008641C4"/>
    <w:rsid w:val="008655D0"/>
    <w:rsid w:val="0086572F"/>
    <w:rsid w:val="00865E0C"/>
    <w:rsid w:val="00871FFD"/>
    <w:rsid w:val="008734C8"/>
    <w:rsid w:val="00876E96"/>
    <w:rsid w:val="0088060B"/>
    <w:rsid w:val="00880843"/>
    <w:rsid w:val="008839F0"/>
    <w:rsid w:val="00883D69"/>
    <w:rsid w:val="00883DED"/>
    <w:rsid w:val="00884458"/>
    <w:rsid w:val="0088717D"/>
    <w:rsid w:val="00890AAE"/>
    <w:rsid w:val="00891892"/>
    <w:rsid w:val="008928F2"/>
    <w:rsid w:val="00893DE2"/>
    <w:rsid w:val="00893FF6"/>
    <w:rsid w:val="00894FBE"/>
    <w:rsid w:val="008964CA"/>
    <w:rsid w:val="008A04FB"/>
    <w:rsid w:val="008A1E5C"/>
    <w:rsid w:val="008A2618"/>
    <w:rsid w:val="008A311E"/>
    <w:rsid w:val="008A6465"/>
    <w:rsid w:val="008B1DC2"/>
    <w:rsid w:val="008B1E90"/>
    <w:rsid w:val="008B380E"/>
    <w:rsid w:val="008B3D51"/>
    <w:rsid w:val="008B46CF"/>
    <w:rsid w:val="008B5D9D"/>
    <w:rsid w:val="008B729D"/>
    <w:rsid w:val="008C0B24"/>
    <w:rsid w:val="008C2EC1"/>
    <w:rsid w:val="008C55F9"/>
    <w:rsid w:val="008C65CF"/>
    <w:rsid w:val="008C77AB"/>
    <w:rsid w:val="008D1A1E"/>
    <w:rsid w:val="008D3E7C"/>
    <w:rsid w:val="008D53DD"/>
    <w:rsid w:val="008E27E7"/>
    <w:rsid w:val="008E3436"/>
    <w:rsid w:val="008E35C0"/>
    <w:rsid w:val="008E4D15"/>
    <w:rsid w:val="008E5DC3"/>
    <w:rsid w:val="008E6E16"/>
    <w:rsid w:val="008F276E"/>
    <w:rsid w:val="008F58BB"/>
    <w:rsid w:val="0090000F"/>
    <w:rsid w:val="00900174"/>
    <w:rsid w:val="009038A0"/>
    <w:rsid w:val="00904701"/>
    <w:rsid w:val="0090492E"/>
    <w:rsid w:val="009110A0"/>
    <w:rsid w:val="00911536"/>
    <w:rsid w:val="00912139"/>
    <w:rsid w:val="00912E3B"/>
    <w:rsid w:val="00914538"/>
    <w:rsid w:val="00915799"/>
    <w:rsid w:val="009233E4"/>
    <w:rsid w:val="00923B99"/>
    <w:rsid w:val="00925A9B"/>
    <w:rsid w:val="00925F79"/>
    <w:rsid w:val="00926DE9"/>
    <w:rsid w:val="009307E6"/>
    <w:rsid w:val="0093173B"/>
    <w:rsid w:val="009354D5"/>
    <w:rsid w:val="009355E1"/>
    <w:rsid w:val="009422AC"/>
    <w:rsid w:val="00943FED"/>
    <w:rsid w:val="009441DF"/>
    <w:rsid w:val="009445CF"/>
    <w:rsid w:val="0094693A"/>
    <w:rsid w:val="00946B57"/>
    <w:rsid w:val="009470B8"/>
    <w:rsid w:val="00950210"/>
    <w:rsid w:val="00951E51"/>
    <w:rsid w:val="0095201C"/>
    <w:rsid w:val="009522BB"/>
    <w:rsid w:val="009526B2"/>
    <w:rsid w:val="0095280A"/>
    <w:rsid w:val="00954928"/>
    <w:rsid w:val="009602F4"/>
    <w:rsid w:val="00961FF8"/>
    <w:rsid w:val="00962A64"/>
    <w:rsid w:val="00964F31"/>
    <w:rsid w:val="00973BC3"/>
    <w:rsid w:val="009750DC"/>
    <w:rsid w:val="00975B7A"/>
    <w:rsid w:val="00975D7C"/>
    <w:rsid w:val="009775F1"/>
    <w:rsid w:val="0098109F"/>
    <w:rsid w:val="0098376F"/>
    <w:rsid w:val="0098442E"/>
    <w:rsid w:val="00985786"/>
    <w:rsid w:val="009873E7"/>
    <w:rsid w:val="00987DF7"/>
    <w:rsid w:val="00990D50"/>
    <w:rsid w:val="00996790"/>
    <w:rsid w:val="00996DCA"/>
    <w:rsid w:val="009972C2"/>
    <w:rsid w:val="00997DF9"/>
    <w:rsid w:val="009A0BDE"/>
    <w:rsid w:val="009A0CE4"/>
    <w:rsid w:val="009A10A8"/>
    <w:rsid w:val="009A14C7"/>
    <w:rsid w:val="009A6012"/>
    <w:rsid w:val="009A622B"/>
    <w:rsid w:val="009A6C38"/>
    <w:rsid w:val="009A7C25"/>
    <w:rsid w:val="009B2670"/>
    <w:rsid w:val="009B35BB"/>
    <w:rsid w:val="009B3A38"/>
    <w:rsid w:val="009B5387"/>
    <w:rsid w:val="009B7123"/>
    <w:rsid w:val="009C0176"/>
    <w:rsid w:val="009C12B8"/>
    <w:rsid w:val="009C35EE"/>
    <w:rsid w:val="009C393D"/>
    <w:rsid w:val="009C4539"/>
    <w:rsid w:val="009D11C8"/>
    <w:rsid w:val="009D1B68"/>
    <w:rsid w:val="009D29A0"/>
    <w:rsid w:val="009D2BA7"/>
    <w:rsid w:val="009D31BF"/>
    <w:rsid w:val="009D4DB3"/>
    <w:rsid w:val="009D4E2B"/>
    <w:rsid w:val="009D5EC1"/>
    <w:rsid w:val="009D6549"/>
    <w:rsid w:val="009D7D3C"/>
    <w:rsid w:val="009D7D9E"/>
    <w:rsid w:val="009E07F5"/>
    <w:rsid w:val="009E4158"/>
    <w:rsid w:val="009E5190"/>
    <w:rsid w:val="009E6F03"/>
    <w:rsid w:val="009E712A"/>
    <w:rsid w:val="009E79A4"/>
    <w:rsid w:val="009F0FD4"/>
    <w:rsid w:val="009F148A"/>
    <w:rsid w:val="009F1B0B"/>
    <w:rsid w:val="009F22D8"/>
    <w:rsid w:val="009F4E41"/>
    <w:rsid w:val="009F4F18"/>
    <w:rsid w:val="00A00454"/>
    <w:rsid w:val="00A04C2F"/>
    <w:rsid w:val="00A112B3"/>
    <w:rsid w:val="00A1372B"/>
    <w:rsid w:val="00A15B9D"/>
    <w:rsid w:val="00A20720"/>
    <w:rsid w:val="00A20A03"/>
    <w:rsid w:val="00A232FB"/>
    <w:rsid w:val="00A237B0"/>
    <w:rsid w:val="00A26183"/>
    <w:rsid w:val="00A314B5"/>
    <w:rsid w:val="00A31FA8"/>
    <w:rsid w:val="00A33C5C"/>
    <w:rsid w:val="00A34127"/>
    <w:rsid w:val="00A34133"/>
    <w:rsid w:val="00A344AC"/>
    <w:rsid w:val="00A34538"/>
    <w:rsid w:val="00A35BF8"/>
    <w:rsid w:val="00A367A5"/>
    <w:rsid w:val="00A40B69"/>
    <w:rsid w:val="00A419B3"/>
    <w:rsid w:val="00A41DE9"/>
    <w:rsid w:val="00A431DF"/>
    <w:rsid w:val="00A46A30"/>
    <w:rsid w:val="00A473D9"/>
    <w:rsid w:val="00A476EE"/>
    <w:rsid w:val="00A527C7"/>
    <w:rsid w:val="00A53D44"/>
    <w:rsid w:val="00A547F5"/>
    <w:rsid w:val="00A62122"/>
    <w:rsid w:val="00A631E4"/>
    <w:rsid w:val="00A63550"/>
    <w:rsid w:val="00A64EB6"/>
    <w:rsid w:val="00A6652A"/>
    <w:rsid w:val="00A7015A"/>
    <w:rsid w:val="00A70434"/>
    <w:rsid w:val="00A70D76"/>
    <w:rsid w:val="00A72857"/>
    <w:rsid w:val="00A75111"/>
    <w:rsid w:val="00A75CB8"/>
    <w:rsid w:val="00A81104"/>
    <w:rsid w:val="00A8347C"/>
    <w:rsid w:val="00A84D5E"/>
    <w:rsid w:val="00A875DA"/>
    <w:rsid w:val="00A93E94"/>
    <w:rsid w:val="00A94EEF"/>
    <w:rsid w:val="00A9664A"/>
    <w:rsid w:val="00AA03AA"/>
    <w:rsid w:val="00AA133C"/>
    <w:rsid w:val="00AA2139"/>
    <w:rsid w:val="00AA282E"/>
    <w:rsid w:val="00AA36B6"/>
    <w:rsid w:val="00AA3978"/>
    <w:rsid w:val="00AA79A4"/>
    <w:rsid w:val="00AB3734"/>
    <w:rsid w:val="00AB4D89"/>
    <w:rsid w:val="00AD1A1D"/>
    <w:rsid w:val="00AD2447"/>
    <w:rsid w:val="00AD4F4F"/>
    <w:rsid w:val="00AD70F6"/>
    <w:rsid w:val="00AE0180"/>
    <w:rsid w:val="00AE26C7"/>
    <w:rsid w:val="00AE3208"/>
    <w:rsid w:val="00AE379C"/>
    <w:rsid w:val="00AE5FD4"/>
    <w:rsid w:val="00AE7BF4"/>
    <w:rsid w:val="00AF0096"/>
    <w:rsid w:val="00AF1883"/>
    <w:rsid w:val="00AF2679"/>
    <w:rsid w:val="00AF3652"/>
    <w:rsid w:val="00AF3F46"/>
    <w:rsid w:val="00B03E91"/>
    <w:rsid w:val="00B05B5F"/>
    <w:rsid w:val="00B101D2"/>
    <w:rsid w:val="00B113C7"/>
    <w:rsid w:val="00B11773"/>
    <w:rsid w:val="00B12450"/>
    <w:rsid w:val="00B139C9"/>
    <w:rsid w:val="00B13B42"/>
    <w:rsid w:val="00B144E6"/>
    <w:rsid w:val="00B1568A"/>
    <w:rsid w:val="00B16A8D"/>
    <w:rsid w:val="00B2134E"/>
    <w:rsid w:val="00B21572"/>
    <w:rsid w:val="00B2185C"/>
    <w:rsid w:val="00B21918"/>
    <w:rsid w:val="00B255D0"/>
    <w:rsid w:val="00B26FC6"/>
    <w:rsid w:val="00B3082E"/>
    <w:rsid w:val="00B30AF6"/>
    <w:rsid w:val="00B3418B"/>
    <w:rsid w:val="00B358D5"/>
    <w:rsid w:val="00B37289"/>
    <w:rsid w:val="00B40366"/>
    <w:rsid w:val="00B42080"/>
    <w:rsid w:val="00B45842"/>
    <w:rsid w:val="00B458DC"/>
    <w:rsid w:val="00B52FA9"/>
    <w:rsid w:val="00B533BF"/>
    <w:rsid w:val="00B548F8"/>
    <w:rsid w:val="00B54F3D"/>
    <w:rsid w:val="00B60E28"/>
    <w:rsid w:val="00B6121B"/>
    <w:rsid w:val="00B61E9E"/>
    <w:rsid w:val="00B642B6"/>
    <w:rsid w:val="00B703CC"/>
    <w:rsid w:val="00B72084"/>
    <w:rsid w:val="00B7528D"/>
    <w:rsid w:val="00B76BDB"/>
    <w:rsid w:val="00B77DD1"/>
    <w:rsid w:val="00B804FD"/>
    <w:rsid w:val="00B8270C"/>
    <w:rsid w:val="00B82799"/>
    <w:rsid w:val="00B82D8D"/>
    <w:rsid w:val="00B83487"/>
    <w:rsid w:val="00B83655"/>
    <w:rsid w:val="00B8442A"/>
    <w:rsid w:val="00B86AF2"/>
    <w:rsid w:val="00B92050"/>
    <w:rsid w:val="00B92BD3"/>
    <w:rsid w:val="00B92D94"/>
    <w:rsid w:val="00B94022"/>
    <w:rsid w:val="00B9517A"/>
    <w:rsid w:val="00B95EDE"/>
    <w:rsid w:val="00BA137B"/>
    <w:rsid w:val="00BA29F0"/>
    <w:rsid w:val="00BA4070"/>
    <w:rsid w:val="00BB0500"/>
    <w:rsid w:val="00BB11B6"/>
    <w:rsid w:val="00BB27EB"/>
    <w:rsid w:val="00BB4628"/>
    <w:rsid w:val="00BB59EF"/>
    <w:rsid w:val="00BB5D0D"/>
    <w:rsid w:val="00BB70ED"/>
    <w:rsid w:val="00BB754B"/>
    <w:rsid w:val="00BB78EF"/>
    <w:rsid w:val="00BC5073"/>
    <w:rsid w:val="00BD19C3"/>
    <w:rsid w:val="00BD2023"/>
    <w:rsid w:val="00BD2522"/>
    <w:rsid w:val="00BD26C1"/>
    <w:rsid w:val="00BD34D9"/>
    <w:rsid w:val="00BD4294"/>
    <w:rsid w:val="00BD44D5"/>
    <w:rsid w:val="00BD4CB9"/>
    <w:rsid w:val="00BD6877"/>
    <w:rsid w:val="00BD7B23"/>
    <w:rsid w:val="00BE020B"/>
    <w:rsid w:val="00BE3352"/>
    <w:rsid w:val="00BE42D1"/>
    <w:rsid w:val="00BE7C1D"/>
    <w:rsid w:val="00BE7D09"/>
    <w:rsid w:val="00BF09A6"/>
    <w:rsid w:val="00BF22F0"/>
    <w:rsid w:val="00BF2904"/>
    <w:rsid w:val="00BF3170"/>
    <w:rsid w:val="00BF4FA5"/>
    <w:rsid w:val="00BF575F"/>
    <w:rsid w:val="00BF58CA"/>
    <w:rsid w:val="00BF5CA2"/>
    <w:rsid w:val="00BF761C"/>
    <w:rsid w:val="00BF7F06"/>
    <w:rsid w:val="00C0025D"/>
    <w:rsid w:val="00C03ACC"/>
    <w:rsid w:val="00C05430"/>
    <w:rsid w:val="00C06ECF"/>
    <w:rsid w:val="00C11D6C"/>
    <w:rsid w:val="00C11F26"/>
    <w:rsid w:val="00C12810"/>
    <w:rsid w:val="00C14133"/>
    <w:rsid w:val="00C14662"/>
    <w:rsid w:val="00C15DC0"/>
    <w:rsid w:val="00C17023"/>
    <w:rsid w:val="00C20F5D"/>
    <w:rsid w:val="00C21B5C"/>
    <w:rsid w:val="00C21CF4"/>
    <w:rsid w:val="00C22A6C"/>
    <w:rsid w:val="00C230F4"/>
    <w:rsid w:val="00C230F6"/>
    <w:rsid w:val="00C2537A"/>
    <w:rsid w:val="00C2721F"/>
    <w:rsid w:val="00C274A0"/>
    <w:rsid w:val="00C30EEA"/>
    <w:rsid w:val="00C32870"/>
    <w:rsid w:val="00C32AB6"/>
    <w:rsid w:val="00C425F3"/>
    <w:rsid w:val="00C438D7"/>
    <w:rsid w:val="00C44677"/>
    <w:rsid w:val="00C4688B"/>
    <w:rsid w:val="00C46CF1"/>
    <w:rsid w:val="00C47E45"/>
    <w:rsid w:val="00C47F77"/>
    <w:rsid w:val="00C51D87"/>
    <w:rsid w:val="00C51D9C"/>
    <w:rsid w:val="00C522BF"/>
    <w:rsid w:val="00C533DA"/>
    <w:rsid w:val="00C54B54"/>
    <w:rsid w:val="00C555ED"/>
    <w:rsid w:val="00C5568A"/>
    <w:rsid w:val="00C56666"/>
    <w:rsid w:val="00C57300"/>
    <w:rsid w:val="00C60359"/>
    <w:rsid w:val="00C608BD"/>
    <w:rsid w:val="00C624E4"/>
    <w:rsid w:val="00C6457B"/>
    <w:rsid w:val="00C64A4A"/>
    <w:rsid w:val="00C65542"/>
    <w:rsid w:val="00C65B4F"/>
    <w:rsid w:val="00C73ED1"/>
    <w:rsid w:val="00C7599E"/>
    <w:rsid w:val="00C76037"/>
    <w:rsid w:val="00C768B4"/>
    <w:rsid w:val="00C77D04"/>
    <w:rsid w:val="00C80E75"/>
    <w:rsid w:val="00C84153"/>
    <w:rsid w:val="00C841CB"/>
    <w:rsid w:val="00C84665"/>
    <w:rsid w:val="00C86168"/>
    <w:rsid w:val="00C86393"/>
    <w:rsid w:val="00C86E30"/>
    <w:rsid w:val="00C9049E"/>
    <w:rsid w:val="00C90B71"/>
    <w:rsid w:val="00C93A7C"/>
    <w:rsid w:val="00C94862"/>
    <w:rsid w:val="00C956D7"/>
    <w:rsid w:val="00C95BF4"/>
    <w:rsid w:val="00C960C7"/>
    <w:rsid w:val="00C97AA9"/>
    <w:rsid w:val="00CA4A13"/>
    <w:rsid w:val="00CA6D84"/>
    <w:rsid w:val="00CA708C"/>
    <w:rsid w:val="00CB25F1"/>
    <w:rsid w:val="00CB4363"/>
    <w:rsid w:val="00CB5A81"/>
    <w:rsid w:val="00CB657E"/>
    <w:rsid w:val="00CB689E"/>
    <w:rsid w:val="00CB7ABE"/>
    <w:rsid w:val="00CC02C4"/>
    <w:rsid w:val="00CC1273"/>
    <w:rsid w:val="00CC1B18"/>
    <w:rsid w:val="00CC1EFA"/>
    <w:rsid w:val="00CC2CCC"/>
    <w:rsid w:val="00CC374A"/>
    <w:rsid w:val="00CC4B8F"/>
    <w:rsid w:val="00CC4E78"/>
    <w:rsid w:val="00CC6FD2"/>
    <w:rsid w:val="00CC755F"/>
    <w:rsid w:val="00CC7E05"/>
    <w:rsid w:val="00CD3CD9"/>
    <w:rsid w:val="00CD57BF"/>
    <w:rsid w:val="00CD5A13"/>
    <w:rsid w:val="00CD7ED4"/>
    <w:rsid w:val="00CE012D"/>
    <w:rsid w:val="00CE0154"/>
    <w:rsid w:val="00CE1B2F"/>
    <w:rsid w:val="00CE621F"/>
    <w:rsid w:val="00CE67B1"/>
    <w:rsid w:val="00CF2D1C"/>
    <w:rsid w:val="00CF4019"/>
    <w:rsid w:val="00CF5698"/>
    <w:rsid w:val="00CF6A2C"/>
    <w:rsid w:val="00CF7963"/>
    <w:rsid w:val="00D015E5"/>
    <w:rsid w:val="00D01DD7"/>
    <w:rsid w:val="00D0304F"/>
    <w:rsid w:val="00D03924"/>
    <w:rsid w:val="00D05010"/>
    <w:rsid w:val="00D0607D"/>
    <w:rsid w:val="00D06091"/>
    <w:rsid w:val="00D10842"/>
    <w:rsid w:val="00D110CB"/>
    <w:rsid w:val="00D13DA0"/>
    <w:rsid w:val="00D21669"/>
    <w:rsid w:val="00D22603"/>
    <w:rsid w:val="00D226F9"/>
    <w:rsid w:val="00D249FD"/>
    <w:rsid w:val="00D2547B"/>
    <w:rsid w:val="00D25951"/>
    <w:rsid w:val="00D26215"/>
    <w:rsid w:val="00D268E0"/>
    <w:rsid w:val="00D300C1"/>
    <w:rsid w:val="00D34667"/>
    <w:rsid w:val="00D35D2F"/>
    <w:rsid w:val="00D36710"/>
    <w:rsid w:val="00D412E5"/>
    <w:rsid w:val="00D419B2"/>
    <w:rsid w:val="00D425AD"/>
    <w:rsid w:val="00D42932"/>
    <w:rsid w:val="00D42EC4"/>
    <w:rsid w:val="00D43C9E"/>
    <w:rsid w:val="00D469AA"/>
    <w:rsid w:val="00D5146E"/>
    <w:rsid w:val="00D52AE9"/>
    <w:rsid w:val="00D54003"/>
    <w:rsid w:val="00D5748E"/>
    <w:rsid w:val="00D57F1A"/>
    <w:rsid w:val="00D60E92"/>
    <w:rsid w:val="00D65F60"/>
    <w:rsid w:val="00D70AC9"/>
    <w:rsid w:val="00D71050"/>
    <w:rsid w:val="00D736B7"/>
    <w:rsid w:val="00D76BC2"/>
    <w:rsid w:val="00D818A7"/>
    <w:rsid w:val="00D82C55"/>
    <w:rsid w:val="00D86BB5"/>
    <w:rsid w:val="00D90AD0"/>
    <w:rsid w:val="00D932AE"/>
    <w:rsid w:val="00D93B00"/>
    <w:rsid w:val="00D9473E"/>
    <w:rsid w:val="00D949C6"/>
    <w:rsid w:val="00D9589D"/>
    <w:rsid w:val="00D95BA4"/>
    <w:rsid w:val="00D95F8F"/>
    <w:rsid w:val="00D96167"/>
    <w:rsid w:val="00D96A0B"/>
    <w:rsid w:val="00DA1112"/>
    <w:rsid w:val="00DA3CB4"/>
    <w:rsid w:val="00DA643B"/>
    <w:rsid w:val="00DA6797"/>
    <w:rsid w:val="00DB13E9"/>
    <w:rsid w:val="00DB14B6"/>
    <w:rsid w:val="00DB1D5D"/>
    <w:rsid w:val="00DB3BCE"/>
    <w:rsid w:val="00DB447D"/>
    <w:rsid w:val="00DB5D25"/>
    <w:rsid w:val="00DB6AB6"/>
    <w:rsid w:val="00DC12F2"/>
    <w:rsid w:val="00DC376C"/>
    <w:rsid w:val="00DC7642"/>
    <w:rsid w:val="00DD0161"/>
    <w:rsid w:val="00DD3F8F"/>
    <w:rsid w:val="00DD6F95"/>
    <w:rsid w:val="00DD6FAD"/>
    <w:rsid w:val="00DD7BE3"/>
    <w:rsid w:val="00DE1A9C"/>
    <w:rsid w:val="00DE3265"/>
    <w:rsid w:val="00DE4905"/>
    <w:rsid w:val="00DE596A"/>
    <w:rsid w:val="00DE61C1"/>
    <w:rsid w:val="00DE6D20"/>
    <w:rsid w:val="00DE6F67"/>
    <w:rsid w:val="00DF0210"/>
    <w:rsid w:val="00DF042D"/>
    <w:rsid w:val="00DF1B1A"/>
    <w:rsid w:val="00DF57CB"/>
    <w:rsid w:val="00DF5C5E"/>
    <w:rsid w:val="00DF76A8"/>
    <w:rsid w:val="00DF7C9A"/>
    <w:rsid w:val="00E00831"/>
    <w:rsid w:val="00E02606"/>
    <w:rsid w:val="00E065B7"/>
    <w:rsid w:val="00E067FF"/>
    <w:rsid w:val="00E07A6A"/>
    <w:rsid w:val="00E1027D"/>
    <w:rsid w:val="00E106B6"/>
    <w:rsid w:val="00E10A38"/>
    <w:rsid w:val="00E11571"/>
    <w:rsid w:val="00E12B6A"/>
    <w:rsid w:val="00E13770"/>
    <w:rsid w:val="00E16A51"/>
    <w:rsid w:val="00E1737D"/>
    <w:rsid w:val="00E20715"/>
    <w:rsid w:val="00E21031"/>
    <w:rsid w:val="00E21263"/>
    <w:rsid w:val="00E24661"/>
    <w:rsid w:val="00E321B9"/>
    <w:rsid w:val="00E339E4"/>
    <w:rsid w:val="00E3523D"/>
    <w:rsid w:val="00E362FC"/>
    <w:rsid w:val="00E372D0"/>
    <w:rsid w:val="00E40482"/>
    <w:rsid w:val="00E432C2"/>
    <w:rsid w:val="00E462C4"/>
    <w:rsid w:val="00E50AB9"/>
    <w:rsid w:val="00E52ABB"/>
    <w:rsid w:val="00E53948"/>
    <w:rsid w:val="00E53A8A"/>
    <w:rsid w:val="00E547D0"/>
    <w:rsid w:val="00E5559F"/>
    <w:rsid w:val="00E55852"/>
    <w:rsid w:val="00E55E9A"/>
    <w:rsid w:val="00E564AB"/>
    <w:rsid w:val="00E56ADB"/>
    <w:rsid w:val="00E570C2"/>
    <w:rsid w:val="00E618B8"/>
    <w:rsid w:val="00E62826"/>
    <w:rsid w:val="00E63367"/>
    <w:rsid w:val="00E659CE"/>
    <w:rsid w:val="00E67DD0"/>
    <w:rsid w:val="00E70B7C"/>
    <w:rsid w:val="00E73083"/>
    <w:rsid w:val="00E749F0"/>
    <w:rsid w:val="00E802E5"/>
    <w:rsid w:val="00E84DED"/>
    <w:rsid w:val="00E87C10"/>
    <w:rsid w:val="00E92149"/>
    <w:rsid w:val="00E94672"/>
    <w:rsid w:val="00E94C70"/>
    <w:rsid w:val="00E96ADA"/>
    <w:rsid w:val="00E96FBD"/>
    <w:rsid w:val="00E974B8"/>
    <w:rsid w:val="00EA1A2C"/>
    <w:rsid w:val="00EA1E3D"/>
    <w:rsid w:val="00EA350D"/>
    <w:rsid w:val="00EA35F9"/>
    <w:rsid w:val="00EA401F"/>
    <w:rsid w:val="00EA56A7"/>
    <w:rsid w:val="00EB3C0A"/>
    <w:rsid w:val="00EB64CD"/>
    <w:rsid w:val="00EB79E8"/>
    <w:rsid w:val="00EB7AA4"/>
    <w:rsid w:val="00EC05C3"/>
    <w:rsid w:val="00EC1459"/>
    <w:rsid w:val="00EC2E83"/>
    <w:rsid w:val="00EC5838"/>
    <w:rsid w:val="00EC660C"/>
    <w:rsid w:val="00ED035B"/>
    <w:rsid w:val="00ED0FCB"/>
    <w:rsid w:val="00ED73FD"/>
    <w:rsid w:val="00EE061A"/>
    <w:rsid w:val="00EE1DE5"/>
    <w:rsid w:val="00EE5E45"/>
    <w:rsid w:val="00EE6B1F"/>
    <w:rsid w:val="00EE7C33"/>
    <w:rsid w:val="00EF0B21"/>
    <w:rsid w:val="00EF295A"/>
    <w:rsid w:val="00EF6F47"/>
    <w:rsid w:val="00EF759E"/>
    <w:rsid w:val="00F00167"/>
    <w:rsid w:val="00F01317"/>
    <w:rsid w:val="00F0240E"/>
    <w:rsid w:val="00F03B08"/>
    <w:rsid w:val="00F0416D"/>
    <w:rsid w:val="00F041A0"/>
    <w:rsid w:val="00F0423E"/>
    <w:rsid w:val="00F1351D"/>
    <w:rsid w:val="00F1373D"/>
    <w:rsid w:val="00F13D0C"/>
    <w:rsid w:val="00F149BB"/>
    <w:rsid w:val="00F150D9"/>
    <w:rsid w:val="00F159B2"/>
    <w:rsid w:val="00F16400"/>
    <w:rsid w:val="00F16A0F"/>
    <w:rsid w:val="00F16E06"/>
    <w:rsid w:val="00F17160"/>
    <w:rsid w:val="00F1737B"/>
    <w:rsid w:val="00F215BF"/>
    <w:rsid w:val="00F23D88"/>
    <w:rsid w:val="00F23E13"/>
    <w:rsid w:val="00F24E60"/>
    <w:rsid w:val="00F257D0"/>
    <w:rsid w:val="00F326E4"/>
    <w:rsid w:val="00F32AE9"/>
    <w:rsid w:val="00F355EF"/>
    <w:rsid w:val="00F410B4"/>
    <w:rsid w:val="00F412D6"/>
    <w:rsid w:val="00F41355"/>
    <w:rsid w:val="00F4173B"/>
    <w:rsid w:val="00F41771"/>
    <w:rsid w:val="00F41FCD"/>
    <w:rsid w:val="00F43963"/>
    <w:rsid w:val="00F44DB8"/>
    <w:rsid w:val="00F4635F"/>
    <w:rsid w:val="00F50048"/>
    <w:rsid w:val="00F51371"/>
    <w:rsid w:val="00F51AE6"/>
    <w:rsid w:val="00F51CF2"/>
    <w:rsid w:val="00F53CC9"/>
    <w:rsid w:val="00F57B59"/>
    <w:rsid w:val="00F57E06"/>
    <w:rsid w:val="00F62CA8"/>
    <w:rsid w:val="00F634EE"/>
    <w:rsid w:val="00F63FE4"/>
    <w:rsid w:val="00F649F5"/>
    <w:rsid w:val="00F65871"/>
    <w:rsid w:val="00F65D6F"/>
    <w:rsid w:val="00F7013A"/>
    <w:rsid w:val="00F70B5B"/>
    <w:rsid w:val="00F724B7"/>
    <w:rsid w:val="00F728F0"/>
    <w:rsid w:val="00F74587"/>
    <w:rsid w:val="00F74876"/>
    <w:rsid w:val="00F765CF"/>
    <w:rsid w:val="00F76BAE"/>
    <w:rsid w:val="00F7729A"/>
    <w:rsid w:val="00F77EAC"/>
    <w:rsid w:val="00F82744"/>
    <w:rsid w:val="00F859D1"/>
    <w:rsid w:val="00F8673B"/>
    <w:rsid w:val="00F86887"/>
    <w:rsid w:val="00F908B8"/>
    <w:rsid w:val="00F91D10"/>
    <w:rsid w:val="00F92872"/>
    <w:rsid w:val="00F94558"/>
    <w:rsid w:val="00F94CA0"/>
    <w:rsid w:val="00FA1E71"/>
    <w:rsid w:val="00FA2123"/>
    <w:rsid w:val="00FA3097"/>
    <w:rsid w:val="00FA5E43"/>
    <w:rsid w:val="00FA6440"/>
    <w:rsid w:val="00FA661C"/>
    <w:rsid w:val="00FA6909"/>
    <w:rsid w:val="00FA7215"/>
    <w:rsid w:val="00FB321F"/>
    <w:rsid w:val="00FB3C50"/>
    <w:rsid w:val="00FB56CC"/>
    <w:rsid w:val="00FB7B95"/>
    <w:rsid w:val="00FC03E9"/>
    <w:rsid w:val="00FC0F11"/>
    <w:rsid w:val="00FC15DE"/>
    <w:rsid w:val="00FC5E79"/>
    <w:rsid w:val="00FC7874"/>
    <w:rsid w:val="00FD0FC6"/>
    <w:rsid w:val="00FD10E7"/>
    <w:rsid w:val="00FD1F7D"/>
    <w:rsid w:val="00FD3E0C"/>
    <w:rsid w:val="00FD4908"/>
    <w:rsid w:val="00FD4D9E"/>
    <w:rsid w:val="00FD510F"/>
    <w:rsid w:val="00FD6D56"/>
    <w:rsid w:val="00FE1267"/>
    <w:rsid w:val="00FE2F10"/>
    <w:rsid w:val="00FE3DFC"/>
    <w:rsid w:val="00FE3E68"/>
    <w:rsid w:val="00FE3FF9"/>
    <w:rsid w:val="00FE4BCB"/>
    <w:rsid w:val="00FE4F53"/>
    <w:rsid w:val="00FE6AF2"/>
    <w:rsid w:val="00FE7E38"/>
    <w:rsid w:val="00FF2566"/>
    <w:rsid w:val="00FF6779"/>
    <w:rsid w:val="00FF7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A2618"/>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character" w:styleId="Strong">
    <w:name w:val="Strong"/>
    <w:basedOn w:val="DefaultParagraphFont"/>
    <w:uiPriority w:val="22"/>
    <w:qFormat/>
    <w:locked/>
    <w:rPr>
      <w:b/>
      <w:bCs/>
    </w:rPr>
  </w:style>
  <w:style w:type="paragraph" w:styleId="ListParagraph">
    <w:name w:val="List Paragraph"/>
    <w:basedOn w:val="Normal"/>
    <w:uiPriority w:val="34"/>
    <w:qFormat/>
    <w:rsid w:val="00AE01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A2618"/>
    <w:rPr>
      <w:rFonts w:eastAsia="MS UI Gothic"/>
      <w:sz w:val="24"/>
      <w:szCs w:val="24"/>
    </w:rPr>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link w:val="Heading1"/>
    <w:uiPriority w:val="99"/>
    <w:qFormat/>
    <w:locked/>
    <w:rsid w:val="00522FF6"/>
    <w:pPr>
      <w:keepNext/>
      <w:spacing w:before="240" w:after="60"/>
      <w:outlineLvl w:val="0"/>
    </w:pPr>
    <w:rPr>
      <w:rFonts w:ascii="Arial" w:hAnsi="Arial" w:cs="Arial"/>
      <w:b/>
      <w:bCs/>
      <w:kern w:val="32"/>
      <w:sz w:val="32"/>
      <w:szCs w:val="32"/>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link w:val="Heading2"/>
    <w:uiPriority w:val="99"/>
    <w:qFormat/>
    <w:locked/>
    <w:rsid w:val="00EF6F47"/>
    <w:pPr>
      <w:keepNext/>
      <w:spacing w:before="240" w:after="60"/>
      <w:outlineLvl w:val="1"/>
    </w:pPr>
    <w:rPr>
      <w:rFonts w:ascii="Arial" w:hAnsi="Arial" w:cs="Arial"/>
      <w:b/>
      <w:bCs/>
      <w:sz w:val="28"/>
      <w:szCs w:val="28"/>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link w:val="Heading3"/>
    <w:uiPriority w:val="99"/>
    <w:qFormat/>
    <w:locked/>
    <w:rsid w:val="009445CF"/>
    <w:pPr>
      <w:keepNext/>
      <w:spacing w:before="240" w:after="60"/>
      <w:outlineLvl w:val="2"/>
    </w:pPr>
    <w:rPr>
      <w:rFonts w:ascii="Arial" w:hAnsi="Arial" w:cs="Arial"/>
      <w:bCs/>
      <w:sz w:val="28"/>
      <w:szCs w:val="26"/>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link w:val="Heading4"/>
    <w:uiPriority w:val="99"/>
    <w:qFormat/>
    <w:locked/>
    <w:rsid w:val="00EF6F47"/>
    <w:pPr>
      <w:keepNext/>
      <w:spacing w:before="240" w:after="60"/>
      <w:outlineLvl w:val="3"/>
    </w:pPr>
    <w:rPr>
      <w:rFonts w:ascii="Arial" w:hAnsi="Arial" w:cs="Arial"/>
      <w:b/>
      <w:bCs/>
      <w:szCs w:val="28"/>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link w:val="Heading5"/>
    <w:uiPriority w:val="99"/>
    <w:qFormat/>
    <w:locked/>
    <w:rsid w:val="00EF6F47"/>
    <w:pPr>
      <w:keepNext/>
      <w:spacing w:before="240" w:after="60"/>
      <w:outlineLvl w:val="4"/>
    </w:pPr>
    <w:rPr>
      <w:rFonts w:ascii="Arial" w:hAnsi="Arial"/>
      <w:bCs/>
      <w:szCs w:val="22"/>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link w:val="Heading6"/>
    <w:uiPriority w:val="99"/>
    <w:qFormat/>
    <w:locked/>
    <w:rsid w:val="009445CF"/>
    <w:pPr>
      <w:spacing w:before="240" w:after="60"/>
      <w:outlineLvl w:val="5"/>
    </w:pPr>
    <w:rPr>
      <w:rFonts w:ascii="Arial" w:hAnsi="Arial"/>
      <w:bCs/>
      <w:szCs w:val="22"/>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link w:val="Heading7"/>
    <w:uiPriority w:val="99"/>
    <w:qFormat/>
    <w:locked/>
    <w:rsid w:val="009445CF"/>
    <w:pPr>
      <w:spacing w:before="240" w:after="60"/>
      <w:outlineLvl w:val="6"/>
    </w:pPr>
    <w:rPr>
      <w:rFonts w:ascii="Arial" w:hAnsi="Arial"/>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link w:val="Heading8"/>
    <w:uiPriority w:val="99"/>
    <w:qFormat/>
    <w:locked/>
    <w:rsid w:val="009445CF"/>
    <w:pPr>
      <w:spacing w:before="240" w:after="60"/>
      <w:outlineLvl w:val="7"/>
    </w:pPr>
    <w:rPr>
      <w:rFonts w:ascii="Arial" w:hAnsi="Arial"/>
      <w:iC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link w:val="Heading9"/>
    <w:uiPriority w:val="99"/>
    <w:qFormat/>
    <w:locked/>
    <w:rsid w:val="009445C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9445CF"/>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EF6F47"/>
    <w:pPr>
      <w:ind w:left="144" w:right="144"/>
    </w:pPr>
    <w:rPr>
      <w:sz w:val="22"/>
      <w:szCs w:val="22"/>
    </w:rPr>
  </w:style>
  <w:style w:type="paragraph" w:styleId="NormalWeb">
    <w:name w:val="Normal (Web)"/>
    <w:aliases w:val="Normal (Web) Char,Normal (Web) Char Char,Normal (Web) Char Char Char,Normal (Web) Char Char Char Char,Normal (Web) Char Char Char Char Char,Normal (Web) Char Char Char Char Char Char,Normal (Web) Char Char Char Char Char Char Char"/>
    <w:basedOn w:val="Normal"/>
    <w:link w:val="NormalWeb"/>
    <w:uiPriority w:val="99"/>
    <w:rsid w:val="00EF6F47"/>
    <w:rPr>
      <w:sz w:val="22"/>
      <w:szCs w:val="22"/>
    </w:rPr>
  </w:style>
  <w:style w:type="character" w:customStyle="1" w:styleId="highlighttext">
    <w:name w:val="highlighttext"/>
    <w:uiPriority w:val="99"/>
    <w:rsid w:val="00416AF3"/>
    <w:rPr>
      <w:rFonts w:cs="Times New Roman"/>
      <w:color w:val="auto"/>
      <w:shd w:val="clear" w:color="auto" w:fill="E0E0E0"/>
      <w:lang w:val="en-US" w:eastAsia="en-US"/>
    </w:rPr>
  </w:style>
  <w:style w:type="paragraph" w:customStyle="1" w:styleId="conceptbody">
    <w:name w:val="conceptbody"/>
    <w:basedOn w:val="Normal"/>
    <w:uiPriority w:val="99"/>
    <w:rsid w:val="00EF6F47"/>
    <w:rPr>
      <w:sz w:val="22"/>
      <w:szCs w:val="22"/>
    </w:rPr>
  </w:style>
  <w:style w:type="paragraph" w:customStyle="1" w:styleId="steptext">
    <w:name w:val="steptext"/>
    <w:basedOn w:val="conceptbody"/>
    <w:uiPriority w:val="99"/>
    <w:rsid w:val="006E04F7"/>
  </w:style>
  <w:style w:type="paragraph" w:customStyle="1" w:styleId="procedure">
    <w:name w:val="procedure"/>
    <w:basedOn w:val="Normal"/>
    <w:uiPriority w:val="99"/>
    <w:rsid w:val="00EF6F47"/>
    <w:rPr>
      <w:rFonts w:cs="Arial"/>
      <w:b/>
      <w:bCs/>
      <w:sz w:val="22"/>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sz w:val="22"/>
      <w:szCs w:val="22"/>
    </w:rPr>
  </w:style>
  <w:style w:type="paragraph" w:customStyle="1" w:styleId="NumberedList2">
    <w:name w:val="Numbered List 2"/>
    <w:aliases w:val="nl2"/>
    <w:basedOn w:val="Normal"/>
    <w:uiPriority w:val="99"/>
    <w:rsid w:val="006E04F7"/>
    <w:pPr>
      <w:spacing w:line="240" w:lineRule="atLeast"/>
      <w:ind w:hanging="360"/>
    </w:pPr>
    <w:rPr>
      <w:rFonts w:eastAsia="MS Mincho"/>
      <w:sz w:val="22"/>
      <w:szCs w:val="22"/>
    </w:rPr>
  </w:style>
  <w:style w:type="character" w:styleId="PageNumber">
    <w:name w:val="page number"/>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Normal"/>
    <w:next w:val="Normal"/>
    <w:uiPriority w:val="99"/>
    <w:rsid w:val="00BB11B6"/>
    <w:rPr>
      <w:rFonts w:ascii="Arial" w:hAnsi="Arial"/>
      <w:b/>
      <w:sz w:val="32"/>
    </w:rPr>
  </w:style>
  <w:style w:type="paragraph" w:customStyle="1" w:styleId="TH5">
    <w:name w:val="TH5"/>
    <w:basedOn w:val="Normal"/>
    <w:uiPriority w:val="99"/>
    <w:rsid w:val="00BB11B6"/>
    <w:rPr>
      <w:rFonts w:ascii="Arial" w:hAnsi="Arial"/>
      <w:sz w:val="28"/>
    </w:rPr>
  </w:style>
  <w:style w:type="paragraph" w:customStyle="1" w:styleId="titlepagedate">
    <w:name w:val="titlepagedate"/>
    <w:basedOn w:val="Normal"/>
    <w:uiPriority w:val="99"/>
    <w:rsid w:val="00BB11B6"/>
    <w:pPr>
      <w:jc w:val="center"/>
    </w:pPr>
    <w:rPr>
      <w:b/>
      <w:sz w:val="28"/>
    </w:rPr>
  </w:style>
  <w:style w:type="paragraph" w:customStyle="1" w:styleId="titlepagetitle">
    <w:name w:val="titlepagetitle"/>
    <w:basedOn w:val="Normal"/>
    <w:link w:val="titlepagetitle"/>
    <w:uiPriority w:val="99"/>
    <w:rsid w:val="00BB11B6"/>
    <w:pPr>
      <w:jc w:val="center"/>
    </w:pPr>
    <w:rPr>
      <w:b/>
      <w:sz w:val="32"/>
    </w:rPr>
  </w:style>
  <w:style w:type="character" w:styleId="Hyperlink">
    <w:name w:val="Hyperlink"/>
    <w:uiPriority w:val="99"/>
    <w:rsid w:val="00BB11B6"/>
    <w:rPr>
      <w:rFonts w:cs="Times New Roman"/>
      <w:color w:val="0000FF"/>
      <w:u w:val="single"/>
      <w:lang w:val="en-US" w:eastAsia="en-US"/>
    </w:rPr>
  </w:style>
  <w:style w:type="paragraph" w:styleId="TOC1">
    <w:name w:val="toc 1"/>
    <w:basedOn w:val="Normal"/>
    <w:next w:val="Normal"/>
    <w:autoRedefine/>
    <w:uiPriority w:val="39"/>
    <w:locked/>
    <w:rsid w:val="00BB11B6"/>
    <w:pPr>
      <w:spacing w:before="120"/>
    </w:pPr>
    <w:rPr>
      <w:b/>
    </w:rPr>
  </w:style>
  <w:style w:type="paragraph" w:styleId="TOC2">
    <w:name w:val="toc 2"/>
    <w:basedOn w:val="Normal"/>
    <w:next w:val="Normal"/>
    <w:autoRedefine/>
    <w:uiPriority w:val="39"/>
    <w:locked/>
    <w:rsid w:val="00BB11B6"/>
    <w:pPr>
      <w:spacing w:before="120"/>
      <w:ind w:left="216"/>
    </w:pPr>
    <w:rPr>
      <w:b/>
      <w:sz w:val="22"/>
    </w:rPr>
  </w:style>
  <w:style w:type="paragraph" w:styleId="TOC3">
    <w:name w:val="toc 3"/>
    <w:basedOn w:val="Normal"/>
    <w:next w:val="Normal"/>
    <w:autoRedefine/>
    <w:uiPriority w:val="39"/>
    <w:locked/>
    <w:rsid w:val="00BB11B6"/>
    <w:pPr>
      <w:ind w:left="432"/>
    </w:pPr>
    <w:rPr>
      <w:sz w:val="20"/>
    </w:rPr>
  </w:style>
  <w:style w:type="paragraph" w:styleId="TOC4">
    <w:name w:val="toc 4"/>
    <w:basedOn w:val="Normal"/>
    <w:next w:val="Normal"/>
    <w:autoRedefine/>
    <w:uiPriority w:val="99"/>
    <w:locked/>
    <w:rsid w:val="00BB11B6"/>
    <w:pPr>
      <w:ind w:left="648"/>
    </w:pPr>
    <w:rPr>
      <w:sz w:val="18"/>
    </w:rPr>
  </w:style>
  <w:style w:type="paragraph" w:customStyle="1" w:styleId="tocheader">
    <w:name w:val="tocheader"/>
    <w:basedOn w:val="Normal"/>
    <w:uiPriority w:val="99"/>
    <w:rsid w:val="00BB11B6"/>
    <w:rPr>
      <w:sz w:val="40"/>
    </w:rPr>
  </w:style>
  <w:style w:type="paragraph" w:styleId="TOC5">
    <w:name w:val="toc 5"/>
    <w:basedOn w:val="Normal"/>
    <w:next w:val="Normal"/>
    <w:autoRedefine/>
    <w:uiPriority w:val="99"/>
    <w:locked/>
    <w:rsid w:val="00FF6779"/>
    <w:pPr>
      <w:ind w:left="864"/>
    </w:pPr>
    <w:rPr>
      <w:sz w:val="18"/>
    </w:rPr>
  </w:style>
  <w:style w:type="paragraph" w:customStyle="1" w:styleId="NormalLightBlue">
    <w:name w:val="Normal+ Light Blue"/>
    <w:basedOn w:val="Heading1"/>
    <w:link w:val="NormalLightBlue"/>
    <w:uiPriority w:val="99"/>
    <w:rsid w:val="00B101D2"/>
    <w:rPr>
      <w:color w:val="3366FF"/>
    </w:rPr>
  </w:style>
  <w:style w:type="paragraph" w:customStyle="1" w:styleId="normalLightBlue0">
    <w:name w:val="normal + Light Blue"/>
    <w:basedOn w:val="titlepagetitle"/>
    <w:link w:val="normalLightBlue0"/>
    <w:uiPriority w:val="99"/>
    <w:rsid w:val="00B101D2"/>
    <w:rPr>
      <w:color w:val="3366FF"/>
    </w:rPr>
  </w:style>
  <w:style w:type="paragraph" w:customStyle="1" w:styleId="numberedsteptext">
    <w:name w:val="numberedsteptext"/>
    <w:basedOn w:val="steptext"/>
    <w:uiPriority w:val="99"/>
    <w:rsid w:val="009D2BA7"/>
    <w:pPr>
      <w:numPr>
        <w:numId w:val="17"/>
      </w:numPr>
    </w:pPr>
  </w:style>
  <w:style w:type="paragraph" w:customStyle="1" w:styleId="Normalbold">
    <w:name w:val="Normal (bold)"/>
    <w:basedOn w:val="Normal"/>
    <w:uiPriority w:val="99"/>
    <w:rsid w:val="004E35E8"/>
    <w:rPr>
      <w:b/>
    </w:rPr>
  </w:style>
  <w:style w:type="paragraph" w:styleId="TOC6">
    <w:name w:val="toc 6"/>
    <w:basedOn w:val="Normal"/>
    <w:next w:val="Normal"/>
    <w:autoRedefine/>
    <w:uiPriority w:val="99"/>
    <w:rsid w:val="00FF6779"/>
    <w:pPr>
      <w:ind w:left="1080"/>
    </w:pPr>
    <w:rPr>
      <w:sz w:val="18"/>
    </w:rPr>
  </w:style>
  <w:style w:type="paragraph" w:styleId="TOC7">
    <w:name w:val="toc 7"/>
    <w:basedOn w:val="Normal"/>
    <w:next w:val="Normal"/>
    <w:autoRedefine/>
    <w:uiPriority w:val="99"/>
    <w:rsid w:val="00FF6779"/>
    <w:pPr>
      <w:ind w:left="1296"/>
    </w:pPr>
    <w:rPr>
      <w:sz w:val="18"/>
    </w:rPr>
  </w:style>
  <w:style w:type="paragraph" w:styleId="TOC8">
    <w:name w:val="toc 8"/>
    <w:basedOn w:val="Normal"/>
    <w:next w:val="Normal"/>
    <w:autoRedefine/>
    <w:uiPriority w:val="99"/>
    <w:rsid w:val="00FF6779"/>
    <w:pPr>
      <w:ind w:left="1512"/>
    </w:pPr>
    <w:rPr>
      <w:sz w:val="18"/>
    </w:rPr>
  </w:style>
  <w:style w:type="paragraph" w:styleId="TOC9">
    <w:name w:val="toc 9"/>
    <w:basedOn w:val="Normal"/>
    <w:next w:val="Normal"/>
    <w:autoRedefine/>
    <w:uiPriority w:val="99"/>
    <w:rsid w:val="00FF6779"/>
    <w:pPr>
      <w:ind w:left="1728"/>
    </w:pPr>
    <w:rPr>
      <w:sz w:val="18"/>
    </w:rPr>
  </w:style>
  <w:style w:type="paragraph" w:customStyle="1" w:styleId="OLHeading">
    <w:name w:val="OLHeading"/>
    <w:basedOn w:val="Heading1"/>
    <w:uiPriority w:val="99"/>
    <w:rsid w:val="002D3D0D"/>
  </w:style>
  <w:style w:type="character" w:styleId="Strong">
    <w:name w:val="Strong"/>
    <w:basedOn w:val="DefaultParagraphFont"/>
    <w:uiPriority w:val="22"/>
    <w:qFormat/>
    <w:locked/>
    <w:rPr>
      <w:b/>
      <w:bCs/>
    </w:rPr>
  </w:style>
  <w:style w:type="paragraph" w:styleId="ListParagraph">
    <w:name w:val="List Paragraph"/>
    <w:basedOn w:val="Normal"/>
    <w:uiPriority w:val="34"/>
    <w:qFormat/>
    <w:rsid w:val="00AE01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284">
      <w:bodyDiv w:val="1"/>
      <w:marLeft w:val="150"/>
      <w:marRight w:val="150"/>
      <w:marTop w:val="150"/>
      <w:marBottom w:val="150"/>
      <w:divBdr>
        <w:top w:val="none" w:sz="0" w:space="0" w:color="auto"/>
        <w:left w:val="none" w:sz="0" w:space="0" w:color="auto"/>
        <w:bottom w:val="none" w:sz="0" w:space="0" w:color="auto"/>
        <w:right w:val="none" w:sz="0" w:space="0" w:color="auto"/>
      </w:divBdr>
    </w:div>
    <w:div w:id="46297154">
      <w:bodyDiv w:val="1"/>
      <w:marLeft w:val="0"/>
      <w:marRight w:val="0"/>
      <w:marTop w:val="0"/>
      <w:marBottom w:val="0"/>
      <w:divBdr>
        <w:top w:val="none" w:sz="0" w:space="0" w:color="auto"/>
        <w:left w:val="none" w:sz="0" w:space="0" w:color="auto"/>
        <w:bottom w:val="none" w:sz="0" w:space="0" w:color="auto"/>
        <w:right w:val="none" w:sz="0" w:space="0" w:color="auto"/>
      </w:divBdr>
    </w:div>
    <w:div w:id="164321204">
      <w:bodyDiv w:val="1"/>
      <w:marLeft w:val="150"/>
      <w:marRight w:val="150"/>
      <w:marTop w:val="150"/>
      <w:marBottom w:val="150"/>
      <w:divBdr>
        <w:top w:val="none" w:sz="0" w:space="0" w:color="auto"/>
        <w:left w:val="none" w:sz="0" w:space="0" w:color="auto"/>
        <w:bottom w:val="none" w:sz="0" w:space="0" w:color="auto"/>
        <w:right w:val="none" w:sz="0" w:space="0" w:color="auto"/>
      </w:divBdr>
    </w:div>
    <w:div w:id="274411637">
      <w:bodyDiv w:val="1"/>
      <w:marLeft w:val="150"/>
      <w:marRight w:val="150"/>
      <w:marTop w:val="150"/>
      <w:marBottom w:val="150"/>
      <w:divBdr>
        <w:top w:val="none" w:sz="0" w:space="0" w:color="auto"/>
        <w:left w:val="none" w:sz="0" w:space="0" w:color="auto"/>
        <w:bottom w:val="none" w:sz="0" w:space="0" w:color="auto"/>
        <w:right w:val="none" w:sz="0" w:space="0" w:color="auto"/>
      </w:divBdr>
    </w:div>
    <w:div w:id="540440498">
      <w:bodyDiv w:val="1"/>
      <w:marLeft w:val="150"/>
      <w:marRight w:val="150"/>
      <w:marTop w:val="150"/>
      <w:marBottom w:val="150"/>
      <w:divBdr>
        <w:top w:val="none" w:sz="0" w:space="0" w:color="auto"/>
        <w:left w:val="none" w:sz="0" w:space="0" w:color="auto"/>
        <w:bottom w:val="none" w:sz="0" w:space="0" w:color="auto"/>
        <w:right w:val="none" w:sz="0" w:space="0" w:color="auto"/>
      </w:divBdr>
    </w:div>
    <w:div w:id="564146864">
      <w:bodyDiv w:val="1"/>
      <w:marLeft w:val="0"/>
      <w:marRight w:val="0"/>
      <w:marTop w:val="0"/>
      <w:marBottom w:val="0"/>
      <w:divBdr>
        <w:top w:val="none" w:sz="0" w:space="0" w:color="auto"/>
        <w:left w:val="none" w:sz="0" w:space="0" w:color="auto"/>
        <w:bottom w:val="none" w:sz="0" w:space="0" w:color="auto"/>
        <w:right w:val="none" w:sz="0" w:space="0" w:color="auto"/>
      </w:divBdr>
    </w:div>
    <w:div w:id="687223280">
      <w:bodyDiv w:val="1"/>
      <w:marLeft w:val="150"/>
      <w:marRight w:val="150"/>
      <w:marTop w:val="150"/>
      <w:marBottom w:val="150"/>
      <w:divBdr>
        <w:top w:val="none" w:sz="0" w:space="0" w:color="auto"/>
        <w:left w:val="none" w:sz="0" w:space="0" w:color="auto"/>
        <w:bottom w:val="none" w:sz="0" w:space="0" w:color="auto"/>
        <w:right w:val="none" w:sz="0" w:space="0" w:color="auto"/>
      </w:divBdr>
    </w:div>
    <w:div w:id="709302595">
      <w:bodyDiv w:val="1"/>
      <w:marLeft w:val="150"/>
      <w:marRight w:val="150"/>
      <w:marTop w:val="150"/>
      <w:marBottom w:val="150"/>
      <w:divBdr>
        <w:top w:val="none" w:sz="0" w:space="0" w:color="auto"/>
        <w:left w:val="none" w:sz="0" w:space="0" w:color="auto"/>
        <w:bottom w:val="none" w:sz="0" w:space="0" w:color="auto"/>
        <w:right w:val="none" w:sz="0" w:space="0" w:color="auto"/>
      </w:divBdr>
    </w:div>
    <w:div w:id="726607951">
      <w:bodyDiv w:val="1"/>
      <w:marLeft w:val="0"/>
      <w:marRight w:val="0"/>
      <w:marTop w:val="0"/>
      <w:marBottom w:val="0"/>
      <w:divBdr>
        <w:top w:val="none" w:sz="0" w:space="0" w:color="auto"/>
        <w:left w:val="none" w:sz="0" w:space="0" w:color="auto"/>
        <w:bottom w:val="none" w:sz="0" w:space="0" w:color="auto"/>
        <w:right w:val="none" w:sz="0" w:space="0" w:color="auto"/>
      </w:divBdr>
    </w:div>
    <w:div w:id="774255448">
      <w:bodyDiv w:val="1"/>
      <w:marLeft w:val="150"/>
      <w:marRight w:val="150"/>
      <w:marTop w:val="150"/>
      <w:marBottom w:val="150"/>
      <w:divBdr>
        <w:top w:val="none" w:sz="0" w:space="0" w:color="auto"/>
        <w:left w:val="none" w:sz="0" w:space="0" w:color="auto"/>
        <w:bottom w:val="none" w:sz="0" w:space="0" w:color="auto"/>
        <w:right w:val="none" w:sz="0" w:space="0" w:color="auto"/>
      </w:divBdr>
    </w:div>
    <w:div w:id="862743448">
      <w:bodyDiv w:val="1"/>
      <w:marLeft w:val="150"/>
      <w:marRight w:val="150"/>
      <w:marTop w:val="150"/>
      <w:marBottom w:val="150"/>
      <w:divBdr>
        <w:top w:val="none" w:sz="0" w:space="0" w:color="auto"/>
        <w:left w:val="none" w:sz="0" w:space="0" w:color="auto"/>
        <w:bottom w:val="none" w:sz="0" w:space="0" w:color="auto"/>
        <w:right w:val="none" w:sz="0" w:space="0" w:color="auto"/>
      </w:divBdr>
    </w:div>
    <w:div w:id="894315137">
      <w:bodyDiv w:val="1"/>
      <w:marLeft w:val="150"/>
      <w:marRight w:val="150"/>
      <w:marTop w:val="150"/>
      <w:marBottom w:val="150"/>
      <w:divBdr>
        <w:top w:val="none" w:sz="0" w:space="0" w:color="auto"/>
        <w:left w:val="none" w:sz="0" w:space="0" w:color="auto"/>
        <w:bottom w:val="none" w:sz="0" w:space="0" w:color="auto"/>
        <w:right w:val="none" w:sz="0" w:space="0" w:color="auto"/>
      </w:divBdr>
    </w:div>
    <w:div w:id="973412384">
      <w:bodyDiv w:val="1"/>
      <w:marLeft w:val="0"/>
      <w:marRight w:val="0"/>
      <w:marTop w:val="0"/>
      <w:marBottom w:val="0"/>
      <w:divBdr>
        <w:top w:val="none" w:sz="0" w:space="0" w:color="auto"/>
        <w:left w:val="none" w:sz="0" w:space="0" w:color="auto"/>
        <w:bottom w:val="none" w:sz="0" w:space="0" w:color="auto"/>
        <w:right w:val="none" w:sz="0" w:space="0" w:color="auto"/>
      </w:divBdr>
    </w:div>
    <w:div w:id="1209759762">
      <w:bodyDiv w:val="1"/>
      <w:marLeft w:val="150"/>
      <w:marRight w:val="150"/>
      <w:marTop w:val="150"/>
      <w:marBottom w:val="150"/>
      <w:divBdr>
        <w:top w:val="none" w:sz="0" w:space="0" w:color="auto"/>
        <w:left w:val="none" w:sz="0" w:space="0" w:color="auto"/>
        <w:bottom w:val="none" w:sz="0" w:space="0" w:color="auto"/>
        <w:right w:val="none" w:sz="0" w:space="0" w:color="auto"/>
      </w:divBdr>
    </w:div>
    <w:div w:id="1222133113">
      <w:bodyDiv w:val="1"/>
      <w:marLeft w:val="0"/>
      <w:marRight w:val="0"/>
      <w:marTop w:val="0"/>
      <w:marBottom w:val="0"/>
      <w:divBdr>
        <w:top w:val="none" w:sz="0" w:space="0" w:color="auto"/>
        <w:left w:val="none" w:sz="0" w:space="0" w:color="auto"/>
        <w:bottom w:val="none" w:sz="0" w:space="0" w:color="auto"/>
        <w:right w:val="none" w:sz="0" w:space="0" w:color="auto"/>
      </w:divBdr>
    </w:div>
    <w:div w:id="1270629079">
      <w:bodyDiv w:val="1"/>
      <w:marLeft w:val="0"/>
      <w:marRight w:val="0"/>
      <w:marTop w:val="0"/>
      <w:marBottom w:val="0"/>
      <w:divBdr>
        <w:top w:val="none" w:sz="0" w:space="0" w:color="auto"/>
        <w:left w:val="none" w:sz="0" w:space="0" w:color="auto"/>
        <w:bottom w:val="none" w:sz="0" w:space="0" w:color="auto"/>
        <w:right w:val="none" w:sz="0" w:space="0" w:color="auto"/>
      </w:divBdr>
    </w:div>
    <w:div w:id="1389298680">
      <w:bodyDiv w:val="1"/>
      <w:marLeft w:val="150"/>
      <w:marRight w:val="150"/>
      <w:marTop w:val="150"/>
      <w:marBottom w:val="150"/>
      <w:divBdr>
        <w:top w:val="none" w:sz="0" w:space="0" w:color="auto"/>
        <w:left w:val="none" w:sz="0" w:space="0" w:color="auto"/>
        <w:bottom w:val="none" w:sz="0" w:space="0" w:color="auto"/>
        <w:right w:val="none" w:sz="0" w:space="0" w:color="auto"/>
      </w:divBdr>
    </w:div>
    <w:div w:id="1405491638">
      <w:bodyDiv w:val="1"/>
      <w:marLeft w:val="150"/>
      <w:marRight w:val="150"/>
      <w:marTop w:val="150"/>
      <w:marBottom w:val="150"/>
      <w:divBdr>
        <w:top w:val="none" w:sz="0" w:space="0" w:color="auto"/>
        <w:left w:val="none" w:sz="0" w:space="0" w:color="auto"/>
        <w:bottom w:val="none" w:sz="0" w:space="0" w:color="auto"/>
        <w:right w:val="none" w:sz="0" w:space="0" w:color="auto"/>
      </w:divBdr>
    </w:div>
    <w:div w:id="1407680089">
      <w:bodyDiv w:val="1"/>
      <w:marLeft w:val="0"/>
      <w:marRight w:val="0"/>
      <w:marTop w:val="0"/>
      <w:marBottom w:val="0"/>
      <w:divBdr>
        <w:top w:val="none" w:sz="0" w:space="0" w:color="auto"/>
        <w:left w:val="none" w:sz="0" w:space="0" w:color="auto"/>
        <w:bottom w:val="none" w:sz="0" w:space="0" w:color="auto"/>
        <w:right w:val="none" w:sz="0" w:space="0" w:color="auto"/>
      </w:divBdr>
    </w:div>
    <w:div w:id="1456366498">
      <w:bodyDiv w:val="1"/>
      <w:marLeft w:val="150"/>
      <w:marRight w:val="150"/>
      <w:marTop w:val="150"/>
      <w:marBottom w:val="150"/>
      <w:divBdr>
        <w:top w:val="none" w:sz="0" w:space="0" w:color="auto"/>
        <w:left w:val="none" w:sz="0" w:space="0" w:color="auto"/>
        <w:bottom w:val="none" w:sz="0" w:space="0" w:color="auto"/>
        <w:right w:val="none" w:sz="0" w:space="0" w:color="auto"/>
      </w:divBdr>
    </w:div>
    <w:div w:id="1466268877">
      <w:bodyDiv w:val="1"/>
      <w:marLeft w:val="0"/>
      <w:marRight w:val="0"/>
      <w:marTop w:val="0"/>
      <w:marBottom w:val="0"/>
      <w:divBdr>
        <w:top w:val="none" w:sz="0" w:space="0" w:color="auto"/>
        <w:left w:val="none" w:sz="0" w:space="0" w:color="auto"/>
        <w:bottom w:val="none" w:sz="0" w:space="0" w:color="auto"/>
        <w:right w:val="none" w:sz="0" w:space="0" w:color="auto"/>
      </w:divBdr>
    </w:div>
    <w:div w:id="1483348446">
      <w:bodyDiv w:val="1"/>
      <w:marLeft w:val="0"/>
      <w:marRight w:val="0"/>
      <w:marTop w:val="0"/>
      <w:marBottom w:val="0"/>
      <w:divBdr>
        <w:top w:val="none" w:sz="0" w:space="0" w:color="auto"/>
        <w:left w:val="none" w:sz="0" w:space="0" w:color="auto"/>
        <w:bottom w:val="none" w:sz="0" w:space="0" w:color="auto"/>
        <w:right w:val="none" w:sz="0" w:space="0" w:color="auto"/>
      </w:divBdr>
    </w:div>
    <w:div w:id="1541896556">
      <w:bodyDiv w:val="1"/>
      <w:marLeft w:val="150"/>
      <w:marRight w:val="150"/>
      <w:marTop w:val="150"/>
      <w:marBottom w:val="150"/>
      <w:divBdr>
        <w:top w:val="none" w:sz="0" w:space="0" w:color="auto"/>
        <w:left w:val="none" w:sz="0" w:space="0" w:color="auto"/>
        <w:bottom w:val="none" w:sz="0" w:space="0" w:color="auto"/>
        <w:right w:val="none" w:sz="0" w:space="0" w:color="auto"/>
      </w:divBdr>
    </w:div>
    <w:div w:id="1741437668">
      <w:bodyDiv w:val="1"/>
      <w:marLeft w:val="150"/>
      <w:marRight w:val="150"/>
      <w:marTop w:val="150"/>
      <w:marBottom w:val="150"/>
      <w:divBdr>
        <w:top w:val="none" w:sz="0" w:space="0" w:color="auto"/>
        <w:left w:val="none" w:sz="0" w:space="0" w:color="auto"/>
        <w:bottom w:val="none" w:sz="0" w:space="0" w:color="auto"/>
        <w:right w:val="none" w:sz="0" w:space="0" w:color="auto"/>
      </w:divBdr>
    </w:div>
    <w:div w:id="2030718634">
      <w:bodyDiv w:val="1"/>
      <w:marLeft w:val="150"/>
      <w:marRight w:val="150"/>
      <w:marTop w:val="150"/>
      <w:marBottom w:val="150"/>
      <w:divBdr>
        <w:top w:val="none" w:sz="0" w:space="0" w:color="auto"/>
        <w:left w:val="none" w:sz="0" w:space="0" w:color="auto"/>
        <w:bottom w:val="none" w:sz="0" w:space="0" w:color="auto"/>
        <w:right w:val="none" w:sz="0" w:space="0" w:color="auto"/>
      </w:divBdr>
    </w:div>
    <w:div w:id="2066561028">
      <w:bodyDiv w:val="1"/>
      <w:marLeft w:val="150"/>
      <w:marRight w:val="150"/>
      <w:marTop w:val="15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1D238-B0BA-4841-90CF-F21DB1AB4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6</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2124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Pastovich</dc:creator>
  <cp:lastModifiedBy>Barbara Zhang</cp:lastModifiedBy>
  <cp:revision>12</cp:revision>
  <cp:lastPrinted>2016-08-25T16:49:00Z</cp:lastPrinted>
  <dcterms:created xsi:type="dcterms:W3CDTF">2016-08-25T18:23:00Z</dcterms:created>
  <dcterms:modified xsi:type="dcterms:W3CDTF">2016-08-31T14:13:00Z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